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2776B" w14:textId="6981FDBA" w:rsidR="009A249E" w:rsidRDefault="009A249E">
      <w:pPr>
        <w:rPr>
          <w:rStyle w:val="Nessuno"/>
          <w:rFonts w:ascii="Arial Unicode MS" w:hAnsi="Arial Unicode MS"/>
          <w:color w:val="FF0000"/>
          <w:u w:color="0070C0"/>
        </w:rPr>
      </w:pPr>
      <w:bookmarkStart w:id="0" w:name="_Toc66873269"/>
    </w:p>
    <w:p w14:paraId="38FCE24E" w14:textId="098370D5" w:rsidR="00E51E26" w:rsidRDefault="00E51E26">
      <w:pPr>
        <w:rPr>
          <w:rStyle w:val="Nessuno"/>
          <w:rFonts w:ascii="Arial Unicode MS" w:hAnsi="Arial Unicode MS"/>
          <w:color w:val="FF0000"/>
          <w:u w:color="0070C0"/>
        </w:rPr>
      </w:pPr>
    </w:p>
    <w:p w14:paraId="23BC483C" w14:textId="3359F5D3" w:rsidR="00E51E26" w:rsidRDefault="00E51E26">
      <w:pPr>
        <w:rPr>
          <w:rStyle w:val="Nessuno"/>
          <w:rFonts w:ascii="Arial Unicode MS" w:hAnsi="Arial Unicode MS"/>
          <w:color w:val="FF0000"/>
          <w:u w:color="0070C0"/>
        </w:rPr>
      </w:pPr>
    </w:p>
    <w:p w14:paraId="729CDFB4" w14:textId="7654DCCD" w:rsidR="00E51E26" w:rsidRDefault="00E51E26">
      <w:pPr>
        <w:rPr>
          <w:rStyle w:val="Nessuno"/>
          <w:rFonts w:ascii="Arial Unicode MS" w:hAnsi="Arial Unicode MS"/>
          <w:color w:val="FF0000"/>
          <w:u w:color="0070C0"/>
        </w:rPr>
      </w:pPr>
    </w:p>
    <w:p w14:paraId="129BD0F0" w14:textId="12B252E2" w:rsidR="00E51E26" w:rsidRDefault="00E51E26">
      <w:pPr>
        <w:rPr>
          <w:rStyle w:val="Nessuno"/>
          <w:rFonts w:ascii="Arial Unicode MS" w:hAnsi="Arial Unicode MS"/>
          <w:color w:val="FF0000"/>
          <w:u w:color="0070C0"/>
        </w:rPr>
      </w:pPr>
    </w:p>
    <w:bookmarkEnd w:id="0"/>
    <w:p w14:paraId="5AB99F96" w14:textId="4BD49ADA" w:rsidR="0062302B" w:rsidRDefault="0062302B">
      <w:pPr>
        <w:rPr>
          <w:rStyle w:val="Nessuno"/>
          <w:rFonts w:ascii="Arial Unicode MS" w:hAnsi="Arial Unicode MS"/>
          <w:u w:color="0070C0"/>
        </w:rPr>
      </w:pPr>
    </w:p>
    <w:p w14:paraId="1E2C3169" w14:textId="77777777" w:rsidR="0062302B" w:rsidRDefault="0062302B">
      <w:pPr>
        <w:rPr>
          <w:rStyle w:val="Nessuno"/>
          <w:rFonts w:ascii="Arial Unicode MS" w:hAnsi="Arial Unicode MS"/>
          <w:u w:color="0070C0"/>
        </w:rPr>
      </w:pPr>
    </w:p>
    <w:p w14:paraId="20703C8C" w14:textId="3AEFA6C1" w:rsidR="0062302B" w:rsidRDefault="001C59C2">
      <w:pPr>
        <w:rPr>
          <w:rStyle w:val="Nessuno"/>
          <w:rFonts w:ascii="Arial Unicode MS" w:hAnsi="Arial Unicode MS"/>
          <w:u w:color="0070C0"/>
        </w:rPr>
      </w:pPr>
      <w:r>
        <w:rPr>
          <w:noProof/>
        </w:rPr>
        <mc:AlternateContent>
          <mc:Choice Requires="wps">
            <w:drawing>
              <wp:anchor distT="0" distB="0" distL="0" distR="0" simplePos="0" relativeHeight="251668480" behindDoc="0" locked="0" layoutInCell="1" allowOverlap="1" wp14:anchorId="1A1D9D8A" wp14:editId="460F49F4">
                <wp:simplePos x="0" y="0"/>
                <wp:positionH relativeFrom="margin">
                  <wp:posOffset>-26166</wp:posOffset>
                </wp:positionH>
                <wp:positionV relativeFrom="line">
                  <wp:posOffset>220980</wp:posOffset>
                </wp:positionV>
                <wp:extent cx="6254750" cy="1545021"/>
                <wp:effectExtent l="0" t="0" r="12700" b="17145"/>
                <wp:wrapNone/>
                <wp:docPr id="373"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0" cy="1545021"/>
                        </a:xfrm>
                        <a:prstGeom prst="rect">
                          <a:avLst/>
                        </a:prstGeom>
                        <a:solidFill>
                          <a:srgbClr val="4F81BD"/>
                        </a:solidFill>
                        <a:ln w="25400" cap="flat">
                          <a:solidFill>
                            <a:srgbClr val="F2F2F2"/>
                          </a:solidFill>
                          <a:prstDash val="solid"/>
                          <a:round/>
                        </a:ln>
                        <a:effectLst/>
                      </wps:spPr>
                      <wps:txbx>
                        <w:txbxContent>
                          <w:p w14:paraId="6FB066A0" w14:textId="77777777" w:rsidR="0096531D" w:rsidRPr="009C7BAB" w:rsidRDefault="0096531D" w:rsidP="0062302B">
                            <w:pPr>
                              <w:jc w:val="center"/>
                              <w:rPr>
                                <w:rStyle w:val="Nessuno"/>
                                <w:rFonts w:ascii="Arial" w:hAnsi="Arial" w:cs="Arial"/>
                                <w:color w:val="FFFFFF" w:themeColor="background1"/>
                                <w:u w:color="FFFFFF"/>
                              </w:rPr>
                            </w:pPr>
                          </w:p>
                          <w:p w14:paraId="772BE479" w14:textId="306D78C3" w:rsidR="0096531D" w:rsidRDefault="0096531D" w:rsidP="009C7BAB">
                            <w:pPr>
                              <w:ind w:left="142" w:right="285"/>
                              <w:jc w:val="center"/>
                              <w:rPr>
                                <w:rFonts w:ascii="Arial" w:eastAsia="Arial" w:hAnsi="Arial" w:cs="Arial"/>
                                <w:b/>
                                <w:bCs/>
                                <w:smallCaps/>
                                <w:color w:val="FFFFFF" w:themeColor="background1"/>
                                <w:sz w:val="32"/>
                                <w:szCs w:val="32"/>
                                <w:u w:color="FFFFFF"/>
                              </w:rPr>
                            </w:pPr>
                            <w:bookmarkStart w:id="1" w:name="_Hlk121843495"/>
                            <w:r>
                              <w:rPr>
                                <w:rFonts w:ascii="Arial" w:eastAsia="Arial" w:hAnsi="Arial" w:cs="Arial"/>
                                <w:b/>
                                <w:bCs/>
                                <w:smallCaps/>
                                <w:color w:val="FFFFFF" w:themeColor="background1"/>
                                <w:sz w:val="32"/>
                                <w:szCs w:val="32"/>
                                <w:u w:color="FFFFFF"/>
                              </w:rPr>
                              <w:t xml:space="preserve">MODULISTICA ALLEGATA </w:t>
                            </w:r>
                          </w:p>
                          <w:p w14:paraId="4CBF6151" w14:textId="3DF4EEBF" w:rsidR="0096531D" w:rsidRDefault="00D92DB5" w:rsidP="009C7BAB">
                            <w:pPr>
                              <w:ind w:left="142" w:right="285"/>
                              <w:jc w:val="center"/>
                              <w:rPr>
                                <w:rFonts w:ascii="Arial" w:eastAsia="Arial" w:hAnsi="Arial" w:cs="Arial"/>
                                <w:b/>
                                <w:bCs/>
                                <w:smallCaps/>
                                <w:color w:val="FFFFFF" w:themeColor="background1"/>
                                <w:sz w:val="32"/>
                                <w:szCs w:val="32"/>
                                <w:u w:color="FFFFFF"/>
                              </w:rPr>
                            </w:pPr>
                            <w:r>
                              <w:rPr>
                                <w:rFonts w:ascii="Arial" w:eastAsia="Arial" w:hAnsi="Arial" w:cs="Arial"/>
                                <w:b/>
                                <w:bCs/>
                                <w:smallCaps/>
                                <w:color w:val="FFFFFF" w:themeColor="background1"/>
                                <w:sz w:val="32"/>
                                <w:szCs w:val="32"/>
                                <w:u w:color="FFFFFF"/>
                              </w:rPr>
                              <w:t>all</w:t>
                            </w:r>
                            <w:r w:rsidR="0096531D">
                              <w:rPr>
                                <w:rFonts w:ascii="Arial" w:eastAsia="Arial" w:hAnsi="Arial" w:cs="Arial"/>
                                <w:b/>
                                <w:bCs/>
                                <w:smallCaps/>
                                <w:color w:val="FFFFFF" w:themeColor="background1"/>
                                <w:sz w:val="32"/>
                                <w:szCs w:val="32"/>
                                <w:u w:color="FFFFFF"/>
                              </w:rPr>
                              <w:t>’</w:t>
                            </w:r>
                            <w:r w:rsidR="0096531D" w:rsidRPr="009C7BAB">
                              <w:rPr>
                                <w:rFonts w:ascii="Arial" w:eastAsia="Arial" w:hAnsi="Arial" w:cs="Arial"/>
                                <w:b/>
                                <w:bCs/>
                                <w:smallCaps/>
                                <w:color w:val="FFFFFF" w:themeColor="background1"/>
                                <w:sz w:val="32"/>
                                <w:szCs w:val="32"/>
                                <w:u w:color="FFFFFF"/>
                              </w:rPr>
                              <w:t>Avviso pubblico</w:t>
                            </w:r>
                            <w:bookmarkStart w:id="2" w:name="_GoBack"/>
                            <w:r w:rsidR="00632B9F">
                              <w:rPr>
                                <w:rFonts w:ascii="Arial" w:eastAsia="Arial" w:hAnsi="Arial" w:cs="Arial"/>
                                <w:b/>
                                <w:bCs/>
                                <w:smallCaps/>
                                <w:color w:val="FFFFFF" w:themeColor="background1"/>
                                <w:sz w:val="32"/>
                                <w:szCs w:val="32"/>
                                <w:u w:color="FFFFFF"/>
                              </w:rPr>
                              <w:t xml:space="preserve"> congiunto</w:t>
                            </w:r>
                            <w:bookmarkEnd w:id="2"/>
                            <w:r w:rsidR="0096531D">
                              <w:rPr>
                                <w:rFonts w:ascii="Arial" w:eastAsia="Arial" w:hAnsi="Arial" w:cs="Arial"/>
                                <w:b/>
                                <w:bCs/>
                                <w:smallCaps/>
                                <w:color w:val="FFFFFF" w:themeColor="background1"/>
                                <w:sz w:val="32"/>
                                <w:szCs w:val="32"/>
                                <w:u w:color="FFFFFF"/>
                              </w:rPr>
                              <w:t xml:space="preserve"> </w:t>
                            </w:r>
                            <w:r w:rsidR="0096531D" w:rsidRPr="009C7BAB">
                              <w:rPr>
                                <w:rFonts w:ascii="Arial" w:eastAsia="Arial" w:hAnsi="Arial" w:cs="Arial"/>
                                <w:b/>
                                <w:bCs/>
                                <w:smallCaps/>
                                <w:color w:val="FFFFFF" w:themeColor="background1"/>
                                <w:sz w:val="32"/>
                                <w:szCs w:val="32"/>
                                <w:u w:color="FFFFFF"/>
                              </w:rPr>
                              <w:t xml:space="preserve">per la selezione delle strategie di sviluppo locale di tipo partecipativo ai sensi dell’articolo 32 del Reg. </w:t>
                            </w:r>
                            <w:r w:rsidR="0096531D" w:rsidRPr="00D92DB5">
                              <w:rPr>
                                <w:rFonts w:ascii="Arial" w:eastAsia="Arial" w:hAnsi="Arial" w:cs="Arial"/>
                                <w:b/>
                                <w:bCs/>
                                <w:smallCaps/>
                                <w:color w:val="FFFFFF" w:themeColor="background1"/>
                                <w:sz w:val="28"/>
                                <w:szCs w:val="32"/>
                                <w:u w:color="FFFFFF"/>
                              </w:rPr>
                              <w:t>(UE) 2021/1060</w:t>
                            </w:r>
                          </w:p>
                          <w:p w14:paraId="5FEAA452" w14:textId="6CCF5DD6" w:rsidR="00D92DB5" w:rsidRDefault="00D92DB5" w:rsidP="009C7BAB">
                            <w:pPr>
                              <w:ind w:left="142" w:right="285"/>
                              <w:jc w:val="center"/>
                              <w:rPr>
                                <w:rStyle w:val="Nessuno"/>
                                <w:rFonts w:ascii="Arial" w:hAnsi="Arial" w:cs="Arial"/>
                                <w:smallCaps/>
                                <w:color w:val="FFFFFF" w:themeColor="background1"/>
                                <w:sz w:val="32"/>
                                <w:szCs w:val="32"/>
                                <w:u w:color="FFFFFF"/>
                              </w:rPr>
                            </w:pPr>
                          </w:p>
                          <w:bookmarkEnd w:id="1"/>
                          <w:p w14:paraId="65054308" w14:textId="77777777" w:rsidR="0096531D" w:rsidRPr="009C7BAB" w:rsidRDefault="0096531D" w:rsidP="009C7BAB">
                            <w:pPr>
                              <w:jc w:val="center"/>
                              <w:rPr>
                                <w:rFonts w:ascii="Arial" w:hAnsi="Arial" w:cs="Arial"/>
                              </w:rPr>
                            </w:pPr>
                          </w:p>
                        </w:txbxContent>
                      </wps:txbx>
                      <wps:bodyPr wrap="square" lIns="118800" tIns="118800" rIns="118800" bIns="118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1A1D9D8A" id="_x0000_t202" coordsize="21600,21600" o:spt="202" path="m,l,21600r21600,l21600,xe">
                <v:stroke joinstyle="miter"/>
                <v:path gradientshapeok="t" o:connecttype="rect"/>
              </v:shapetype>
              <v:shape id="Casella di testo 9" o:spid="_x0000_s1026" type="#_x0000_t202" style="position:absolute;margin-left:-2.05pt;margin-top:17.4pt;width:492.5pt;height:121.65pt;z-index:251668480;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" fillcolor="#4f81bd" strokecolor="#f2f2f2" strokeweight="2pt">
                <v:stroke joinstyle="round"/>
                <v:path arrowok="t"/>
                <v:textbox inset="3.3mm,3.3mm,3.3mm,3.3mm">
                  <w:txbxContent>
                    <w:p w14:paraId="6FB066A0" w14:textId="77777777" w:rsidR="0096531D" w:rsidRPr="009C7BAB" w:rsidRDefault="0096531D" w:rsidP="0062302B">
                      <w:pPr>
                        <w:jc w:val="center"/>
                        <w:rPr>
                          <w:rStyle w:val="Nessuno"/>
                          <w:rFonts w:ascii="Arial" w:hAnsi="Arial" w:cs="Arial"/>
                          <w:color w:val="FFFFFF" w:themeColor="background1"/>
                          <w:u w:color="FFFFFF"/>
                        </w:rPr>
                      </w:pPr>
                    </w:p>
                    <w:p w14:paraId="772BE479" w14:textId="306D78C3" w:rsidR="0096531D" w:rsidRDefault="0096531D" w:rsidP="009C7BAB">
                      <w:pPr>
                        <w:ind w:left="142" w:right="285"/>
                        <w:jc w:val="center"/>
                        <w:rPr>
                          <w:rFonts w:ascii="Arial" w:eastAsia="Arial" w:hAnsi="Arial" w:cs="Arial"/>
                          <w:b/>
                          <w:bCs/>
                          <w:smallCaps/>
                          <w:color w:val="FFFFFF" w:themeColor="background1"/>
                          <w:sz w:val="32"/>
                          <w:szCs w:val="32"/>
                          <w:u w:color="FFFFFF"/>
                        </w:rPr>
                      </w:pPr>
                      <w:bookmarkStart w:id="3" w:name="_Hlk121843495"/>
                      <w:r>
                        <w:rPr>
                          <w:rFonts w:ascii="Arial" w:eastAsia="Arial" w:hAnsi="Arial" w:cs="Arial"/>
                          <w:b/>
                          <w:bCs/>
                          <w:smallCaps/>
                          <w:color w:val="FFFFFF" w:themeColor="background1"/>
                          <w:sz w:val="32"/>
                          <w:szCs w:val="32"/>
                          <w:u w:color="FFFFFF"/>
                        </w:rPr>
                        <w:t xml:space="preserve">MODULISTICA ALLEGATA </w:t>
                      </w:r>
                    </w:p>
                    <w:p w14:paraId="4CBF6151" w14:textId="3DF4EEBF" w:rsidR="0096531D" w:rsidRDefault="00D92DB5" w:rsidP="009C7BAB">
                      <w:pPr>
                        <w:ind w:left="142" w:right="285"/>
                        <w:jc w:val="center"/>
                        <w:rPr>
                          <w:rFonts w:ascii="Arial" w:eastAsia="Arial" w:hAnsi="Arial" w:cs="Arial"/>
                          <w:b/>
                          <w:bCs/>
                          <w:smallCaps/>
                          <w:color w:val="FFFFFF" w:themeColor="background1"/>
                          <w:sz w:val="32"/>
                          <w:szCs w:val="32"/>
                          <w:u w:color="FFFFFF"/>
                        </w:rPr>
                      </w:pPr>
                      <w:r>
                        <w:rPr>
                          <w:rFonts w:ascii="Arial" w:eastAsia="Arial" w:hAnsi="Arial" w:cs="Arial"/>
                          <w:b/>
                          <w:bCs/>
                          <w:smallCaps/>
                          <w:color w:val="FFFFFF" w:themeColor="background1"/>
                          <w:sz w:val="32"/>
                          <w:szCs w:val="32"/>
                          <w:u w:color="FFFFFF"/>
                        </w:rPr>
                        <w:t>all</w:t>
                      </w:r>
                      <w:r w:rsidR="0096531D">
                        <w:rPr>
                          <w:rFonts w:ascii="Arial" w:eastAsia="Arial" w:hAnsi="Arial" w:cs="Arial"/>
                          <w:b/>
                          <w:bCs/>
                          <w:smallCaps/>
                          <w:color w:val="FFFFFF" w:themeColor="background1"/>
                          <w:sz w:val="32"/>
                          <w:szCs w:val="32"/>
                          <w:u w:color="FFFFFF"/>
                        </w:rPr>
                        <w:t>’</w:t>
                      </w:r>
                      <w:r w:rsidR="0096531D" w:rsidRPr="009C7BAB">
                        <w:rPr>
                          <w:rFonts w:ascii="Arial" w:eastAsia="Arial" w:hAnsi="Arial" w:cs="Arial"/>
                          <w:b/>
                          <w:bCs/>
                          <w:smallCaps/>
                          <w:color w:val="FFFFFF" w:themeColor="background1"/>
                          <w:sz w:val="32"/>
                          <w:szCs w:val="32"/>
                          <w:u w:color="FFFFFF"/>
                        </w:rPr>
                        <w:t>Avviso pubblico</w:t>
                      </w:r>
                      <w:bookmarkStart w:id="4" w:name="_GoBack"/>
                      <w:r w:rsidR="00632B9F">
                        <w:rPr>
                          <w:rFonts w:ascii="Arial" w:eastAsia="Arial" w:hAnsi="Arial" w:cs="Arial"/>
                          <w:b/>
                          <w:bCs/>
                          <w:smallCaps/>
                          <w:color w:val="FFFFFF" w:themeColor="background1"/>
                          <w:sz w:val="32"/>
                          <w:szCs w:val="32"/>
                          <w:u w:color="FFFFFF"/>
                        </w:rPr>
                        <w:t xml:space="preserve"> congiunto</w:t>
                      </w:r>
                      <w:bookmarkEnd w:id="4"/>
                      <w:r w:rsidR="0096531D">
                        <w:rPr>
                          <w:rFonts w:ascii="Arial" w:eastAsia="Arial" w:hAnsi="Arial" w:cs="Arial"/>
                          <w:b/>
                          <w:bCs/>
                          <w:smallCaps/>
                          <w:color w:val="FFFFFF" w:themeColor="background1"/>
                          <w:sz w:val="32"/>
                          <w:szCs w:val="32"/>
                          <w:u w:color="FFFFFF"/>
                        </w:rPr>
                        <w:t xml:space="preserve"> </w:t>
                      </w:r>
                      <w:r w:rsidR="0096531D" w:rsidRPr="009C7BAB">
                        <w:rPr>
                          <w:rFonts w:ascii="Arial" w:eastAsia="Arial" w:hAnsi="Arial" w:cs="Arial"/>
                          <w:b/>
                          <w:bCs/>
                          <w:smallCaps/>
                          <w:color w:val="FFFFFF" w:themeColor="background1"/>
                          <w:sz w:val="32"/>
                          <w:szCs w:val="32"/>
                          <w:u w:color="FFFFFF"/>
                        </w:rPr>
                        <w:t xml:space="preserve">per la selezione delle strategie di sviluppo locale di tipo partecipativo ai sensi dell’articolo 32 del Reg. </w:t>
                      </w:r>
                      <w:r w:rsidR="0096531D" w:rsidRPr="00D92DB5">
                        <w:rPr>
                          <w:rFonts w:ascii="Arial" w:eastAsia="Arial" w:hAnsi="Arial" w:cs="Arial"/>
                          <w:b/>
                          <w:bCs/>
                          <w:smallCaps/>
                          <w:color w:val="FFFFFF" w:themeColor="background1"/>
                          <w:sz w:val="28"/>
                          <w:szCs w:val="32"/>
                          <w:u w:color="FFFFFF"/>
                        </w:rPr>
                        <w:t>(UE) 2021/1060</w:t>
                      </w:r>
                    </w:p>
                    <w:p w14:paraId="5FEAA452" w14:textId="6CCF5DD6" w:rsidR="00D92DB5" w:rsidRDefault="00D92DB5" w:rsidP="009C7BAB">
                      <w:pPr>
                        <w:ind w:left="142" w:right="285"/>
                        <w:jc w:val="center"/>
                        <w:rPr>
                          <w:rStyle w:val="Nessuno"/>
                          <w:rFonts w:ascii="Arial" w:hAnsi="Arial" w:cs="Arial"/>
                          <w:smallCaps/>
                          <w:color w:val="FFFFFF" w:themeColor="background1"/>
                          <w:sz w:val="32"/>
                          <w:szCs w:val="32"/>
                          <w:u w:color="FFFFFF"/>
                        </w:rPr>
                      </w:pPr>
                    </w:p>
                    <w:bookmarkEnd w:id="3"/>
                    <w:p w14:paraId="65054308" w14:textId="77777777" w:rsidR="0096531D" w:rsidRPr="009C7BAB" w:rsidRDefault="0096531D" w:rsidP="009C7BAB">
                      <w:pPr>
                        <w:jc w:val="center"/>
                        <w:rPr>
                          <w:rFonts w:ascii="Arial" w:hAnsi="Arial" w:cs="Arial"/>
                        </w:rPr>
                      </w:pPr>
                    </w:p>
                  </w:txbxContent>
                </v:textbox>
                <w10:wrap anchorx="margin" anchory="line"/>
              </v:shape>
            </w:pict>
          </mc:Fallback>
        </mc:AlternateContent>
      </w:r>
    </w:p>
    <w:p w14:paraId="0CCF9191" w14:textId="7E7F7CF0" w:rsidR="0062302B" w:rsidRDefault="0062302B">
      <w:pPr>
        <w:rPr>
          <w:rStyle w:val="Nessuno"/>
          <w:rFonts w:ascii="Arial Unicode MS" w:hAnsi="Arial Unicode MS"/>
          <w:u w:color="0070C0"/>
        </w:rPr>
      </w:pPr>
    </w:p>
    <w:p w14:paraId="12101ED3" w14:textId="4EC712E7" w:rsidR="0062302B" w:rsidRDefault="0062302B">
      <w:pPr>
        <w:rPr>
          <w:rStyle w:val="Nessuno"/>
          <w:rFonts w:ascii="Arial Unicode MS" w:hAnsi="Arial Unicode MS"/>
          <w:u w:color="0070C0"/>
        </w:rPr>
      </w:pPr>
    </w:p>
    <w:p w14:paraId="0F7B5282" w14:textId="33FAFEF2" w:rsidR="0062302B" w:rsidRDefault="0062302B">
      <w:pPr>
        <w:rPr>
          <w:rStyle w:val="Nessuno"/>
          <w:rFonts w:ascii="Arial Unicode MS" w:hAnsi="Arial Unicode MS"/>
          <w:u w:color="0070C0"/>
        </w:rPr>
      </w:pPr>
    </w:p>
    <w:p w14:paraId="0918EE24" w14:textId="3C5768D6" w:rsidR="0062302B" w:rsidRDefault="0062302B">
      <w:pPr>
        <w:rPr>
          <w:rStyle w:val="Nessuno"/>
          <w:rFonts w:ascii="Arial Unicode MS" w:hAnsi="Arial Unicode MS"/>
          <w:u w:color="0070C0"/>
        </w:rPr>
      </w:pPr>
    </w:p>
    <w:p w14:paraId="3F90639E" w14:textId="77777777" w:rsidR="0062302B" w:rsidRDefault="0062302B">
      <w:pPr>
        <w:rPr>
          <w:rStyle w:val="Nessuno"/>
          <w:rFonts w:ascii="Arial Unicode MS" w:hAnsi="Arial Unicode MS"/>
          <w:u w:color="0070C0"/>
        </w:rPr>
      </w:pPr>
    </w:p>
    <w:p w14:paraId="214A8A87" w14:textId="77777777" w:rsidR="0062302B" w:rsidRDefault="0062302B">
      <w:pPr>
        <w:rPr>
          <w:rStyle w:val="Nessuno"/>
          <w:rFonts w:ascii="Arial Unicode MS" w:hAnsi="Arial Unicode MS"/>
          <w:u w:color="0070C0"/>
        </w:rPr>
      </w:pPr>
    </w:p>
    <w:p w14:paraId="43B1269F" w14:textId="77777777" w:rsidR="0062302B" w:rsidRDefault="0062302B">
      <w:pPr>
        <w:rPr>
          <w:rStyle w:val="Nessuno"/>
          <w:rFonts w:ascii="Arial Unicode MS" w:hAnsi="Arial Unicode MS"/>
          <w:u w:color="0070C0"/>
        </w:rPr>
      </w:pPr>
    </w:p>
    <w:p w14:paraId="7E2389D5" w14:textId="77777777" w:rsidR="0062302B" w:rsidRDefault="0062302B">
      <w:pPr>
        <w:rPr>
          <w:rStyle w:val="Nessuno"/>
          <w:rFonts w:ascii="Arial Unicode MS" w:hAnsi="Arial Unicode MS"/>
          <w:u w:color="0070C0"/>
        </w:rPr>
      </w:pPr>
    </w:p>
    <w:p w14:paraId="346BBC0C" w14:textId="77777777" w:rsidR="0062302B" w:rsidRDefault="0062302B">
      <w:pPr>
        <w:rPr>
          <w:rStyle w:val="Nessuno"/>
          <w:rFonts w:ascii="Arial Unicode MS" w:hAnsi="Arial Unicode MS"/>
          <w:u w:color="0070C0"/>
        </w:rPr>
      </w:pPr>
    </w:p>
    <w:p w14:paraId="2419E204" w14:textId="77777777" w:rsidR="0062302B" w:rsidRDefault="0062302B">
      <w:pPr>
        <w:rPr>
          <w:rStyle w:val="Nessuno"/>
          <w:rFonts w:ascii="Arial Unicode MS" w:hAnsi="Arial Unicode MS"/>
          <w:u w:color="0070C0"/>
        </w:rPr>
      </w:pPr>
    </w:p>
    <w:p w14:paraId="10007C23" w14:textId="77777777" w:rsidR="0062302B" w:rsidRDefault="0062302B">
      <w:pPr>
        <w:rPr>
          <w:rStyle w:val="Nessuno"/>
          <w:rFonts w:ascii="Arial Unicode MS" w:hAnsi="Arial Unicode MS"/>
          <w:u w:color="0070C0"/>
        </w:rPr>
      </w:pPr>
    </w:p>
    <w:p w14:paraId="7DA70588" w14:textId="77777777" w:rsidR="0062302B" w:rsidRDefault="0062302B">
      <w:pPr>
        <w:rPr>
          <w:rStyle w:val="Nessuno"/>
          <w:rFonts w:ascii="Arial Unicode MS" w:hAnsi="Arial Unicode MS"/>
          <w:u w:color="0070C0"/>
        </w:rPr>
      </w:pPr>
    </w:p>
    <w:p w14:paraId="0B8C22CD" w14:textId="77777777" w:rsidR="0062302B" w:rsidRDefault="0062302B">
      <w:pPr>
        <w:rPr>
          <w:rStyle w:val="Nessuno"/>
          <w:rFonts w:ascii="Arial Unicode MS" w:hAnsi="Arial Unicode MS"/>
          <w:u w:color="0070C0"/>
        </w:rPr>
      </w:pPr>
    </w:p>
    <w:p w14:paraId="1A1FD7A2" w14:textId="77777777" w:rsidR="0062302B" w:rsidRDefault="0062302B">
      <w:pPr>
        <w:rPr>
          <w:rStyle w:val="Nessuno"/>
          <w:rFonts w:ascii="Arial Unicode MS" w:hAnsi="Arial Unicode MS"/>
          <w:u w:color="0070C0"/>
        </w:rPr>
      </w:pPr>
    </w:p>
    <w:p w14:paraId="52A02E6D" w14:textId="77777777" w:rsidR="0062302B" w:rsidRDefault="0062302B">
      <w:pPr>
        <w:rPr>
          <w:rStyle w:val="Nessuno"/>
          <w:rFonts w:ascii="Arial Unicode MS" w:hAnsi="Arial Unicode MS"/>
          <w:u w:color="0070C0"/>
        </w:rPr>
      </w:pPr>
    </w:p>
    <w:p w14:paraId="6621FDDC" w14:textId="77777777" w:rsidR="0062302B" w:rsidRDefault="0062302B">
      <w:pPr>
        <w:rPr>
          <w:rStyle w:val="Nessuno"/>
          <w:rFonts w:ascii="Arial Unicode MS" w:hAnsi="Arial Unicode MS"/>
          <w:u w:color="0070C0"/>
        </w:rPr>
      </w:pPr>
    </w:p>
    <w:p w14:paraId="4114E133" w14:textId="77777777" w:rsidR="002B04B2" w:rsidRDefault="002B04B2">
      <w:pPr>
        <w:rPr>
          <w:rStyle w:val="Nessuno"/>
          <w:rFonts w:ascii="Arial Unicode MS" w:hAnsi="Arial Unicode MS"/>
          <w:u w:color="0070C0"/>
        </w:rPr>
      </w:pPr>
      <w:r>
        <w:rPr>
          <w:rStyle w:val="Nessuno"/>
          <w:rFonts w:ascii="Arial Unicode MS" w:hAnsi="Arial Unicode MS"/>
          <w:u w:color="0070C0"/>
        </w:rPr>
        <w:br w:type="page"/>
      </w:r>
    </w:p>
    <w:p w14:paraId="74840020" w14:textId="77777777" w:rsidR="009A249E" w:rsidRDefault="009A249E">
      <w:pPr>
        <w:pStyle w:val="Sommario1"/>
        <w:rPr>
          <w:rStyle w:val="Nessuno"/>
          <w:b/>
          <w:bCs/>
          <w:i w:val="0"/>
          <w:iCs w:val="0"/>
          <w:color w:val="0070C0"/>
          <w:sz w:val="28"/>
          <w:szCs w:val="28"/>
          <w:u w:color="0070C0"/>
        </w:rPr>
      </w:pPr>
    </w:p>
    <w:p w14:paraId="59103A2B" w14:textId="59E30001" w:rsidR="0062302B" w:rsidRPr="00077DD4" w:rsidRDefault="0062302B">
      <w:pPr>
        <w:pStyle w:val="Sommario1"/>
        <w:rPr>
          <w:rStyle w:val="Nessuno"/>
          <w:b/>
          <w:bCs/>
          <w:i w:val="0"/>
          <w:iCs w:val="0"/>
          <w:color w:val="0070C0"/>
          <w:sz w:val="28"/>
          <w:szCs w:val="28"/>
          <w:u w:color="0070C0"/>
        </w:rPr>
      </w:pPr>
      <w:r w:rsidRPr="00077DD4">
        <w:rPr>
          <w:rStyle w:val="Nessuno"/>
          <w:b/>
          <w:bCs/>
          <w:i w:val="0"/>
          <w:iCs w:val="0"/>
          <w:color w:val="0070C0"/>
          <w:sz w:val="28"/>
          <w:szCs w:val="28"/>
          <w:u w:color="0070C0"/>
        </w:rPr>
        <w:t>INDICE</w:t>
      </w:r>
    </w:p>
    <w:p w14:paraId="03DC7C2E" w14:textId="77777777" w:rsidR="009A249E" w:rsidRDefault="009A249E">
      <w:pPr>
        <w:pStyle w:val="Sommario1"/>
        <w:rPr>
          <w:rStyle w:val="Nessuno"/>
          <w:i w:val="0"/>
          <w:iCs w:val="0"/>
          <w:color w:val="0070C0"/>
          <w:u w:color="0070C0"/>
        </w:rPr>
      </w:pPr>
    </w:p>
    <w:p w14:paraId="754ECCAF" w14:textId="217BD268" w:rsidR="00C75E1E" w:rsidRDefault="00831F95">
      <w:pPr>
        <w:pStyle w:val="Sommario1"/>
        <w:rPr>
          <w:rFonts w:asciiTheme="minorHAnsi" w:eastAsiaTheme="minorEastAsia" w:hAnsiTheme="minorHAnsi" w:cstheme="minorBidi"/>
          <w:i w:val="0"/>
          <w:iCs w:val="0"/>
          <w:noProof/>
          <w:color w:val="auto"/>
          <w:kern w:val="0"/>
          <w:sz w:val="24"/>
          <w:szCs w:val="24"/>
          <w:bdr w:val="none" w:sz="0" w:space="0" w:color="auto"/>
        </w:rPr>
      </w:pPr>
      <w:r w:rsidRPr="00077DD4">
        <w:rPr>
          <w:rStyle w:val="Nessuno"/>
          <w:i w:val="0"/>
          <w:iCs w:val="0"/>
          <w:color w:val="0070C0"/>
          <w:u w:color="0070C0"/>
        </w:rPr>
        <w:fldChar w:fldCharType="begin"/>
      </w:r>
      <w:r w:rsidR="00091638" w:rsidRPr="00077DD4">
        <w:rPr>
          <w:rStyle w:val="Nessuno"/>
          <w:i w:val="0"/>
          <w:iCs w:val="0"/>
          <w:color w:val="0070C0"/>
          <w:u w:color="0070C0"/>
        </w:rPr>
        <w:instrText xml:space="preserve"> TOC \o "1-3" \h \z </w:instrText>
      </w:r>
      <w:r w:rsidRPr="00077DD4">
        <w:rPr>
          <w:rStyle w:val="Nessuno"/>
          <w:i w:val="0"/>
          <w:iCs w:val="0"/>
          <w:color w:val="0070C0"/>
          <w:u w:color="0070C0"/>
        </w:rPr>
        <w:fldChar w:fldCharType="separate"/>
      </w:r>
      <w:hyperlink w:anchor="_Toc147259262" w:history="1">
        <w:r w:rsidR="00C75E1E" w:rsidRPr="00F053D9">
          <w:rPr>
            <w:rStyle w:val="Collegamentoipertestuale"/>
            <w:rFonts w:eastAsia="Arial Unicode MS"/>
            <w:noProof/>
          </w:rPr>
          <w:t>Allegato A – DOMANDA DI PARTECIPAZIONE (facsimile)</w:t>
        </w:r>
        <w:r w:rsidR="00C75E1E">
          <w:rPr>
            <w:noProof/>
            <w:webHidden/>
          </w:rPr>
          <w:tab/>
        </w:r>
        <w:r w:rsidR="00C75E1E">
          <w:rPr>
            <w:noProof/>
            <w:webHidden/>
          </w:rPr>
          <w:fldChar w:fldCharType="begin"/>
        </w:r>
        <w:r w:rsidR="00C75E1E">
          <w:rPr>
            <w:noProof/>
            <w:webHidden/>
          </w:rPr>
          <w:instrText xml:space="preserve"> PAGEREF _Toc147259262 \h </w:instrText>
        </w:r>
        <w:r w:rsidR="00C75E1E">
          <w:rPr>
            <w:noProof/>
            <w:webHidden/>
          </w:rPr>
        </w:r>
        <w:r w:rsidR="00C75E1E">
          <w:rPr>
            <w:noProof/>
            <w:webHidden/>
          </w:rPr>
          <w:fldChar w:fldCharType="separate"/>
        </w:r>
        <w:r w:rsidR="001C59C2">
          <w:rPr>
            <w:noProof/>
            <w:webHidden/>
          </w:rPr>
          <w:t>3</w:t>
        </w:r>
        <w:r w:rsidR="00C75E1E">
          <w:rPr>
            <w:noProof/>
            <w:webHidden/>
          </w:rPr>
          <w:fldChar w:fldCharType="end"/>
        </w:r>
      </w:hyperlink>
    </w:p>
    <w:p w14:paraId="6B0F44EA" w14:textId="7CE583E5" w:rsidR="00C75E1E" w:rsidRDefault="00E91E5F">
      <w:pPr>
        <w:pStyle w:val="Sommario1"/>
        <w:rPr>
          <w:rFonts w:asciiTheme="minorHAnsi" w:eastAsiaTheme="minorEastAsia" w:hAnsiTheme="minorHAnsi" w:cstheme="minorBidi"/>
          <w:i w:val="0"/>
          <w:iCs w:val="0"/>
          <w:noProof/>
          <w:color w:val="auto"/>
          <w:kern w:val="0"/>
          <w:sz w:val="24"/>
          <w:szCs w:val="24"/>
          <w:bdr w:val="none" w:sz="0" w:space="0" w:color="auto"/>
        </w:rPr>
      </w:pPr>
      <w:hyperlink w:anchor="_Toc147259263" w:history="1">
        <w:r w:rsidR="00C75E1E" w:rsidRPr="00F053D9">
          <w:rPr>
            <w:rStyle w:val="Collegamentoipertestuale"/>
            <w:rFonts w:eastAsia="Arial Unicode MS"/>
            <w:noProof/>
          </w:rPr>
          <w:t>Allegato B - DICHIARAZIONE SOSTITUTIVA DI ATTO NOTORIO (Requisiti di partecipazione)</w:t>
        </w:r>
        <w:r w:rsidR="00C75E1E">
          <w:rPr>
            <w:noProof/>
            <w:webHidden/>
          </w:rPr>
          <w:tab/>
        </w:r>
        <w:r w:rsidR="00C75E1E">
          <w:rPr>
            <w:noProof/>
            <w:webHidden/>
          </w:rPr>
          <w:fldChar w:fldCharType="begin"/>
        </w:r>
        <w:r w:rsidR="00C75E1E">
          <w:rPr>
            <w:noProof/>
            <w:webHidden/>
          </w:rPr>
          <w:instrText xml:space="preserve"> PAGEREF _Toc147259263 \h </w:instrText>
        </w:r>
        <w:r w:rsidR="00C75E1E">
          <w:rPr>
            <w:noProof/>
            <w:webHidden/>
          </w:rPr>
        </w:r>
        <w:r w:rsidR="00C75E1E">
          <w:rPr>
            <w:noProof/>
            <w:webHidden/>
          </w:rPr>
          <w:fldChar w:fldCharType="separate"/>
        </w:r>
        <w:r w:rsidR="001C59C2">
          <w:rPr>
            <w:noProof/>
            <w:webHidden/>
          </w:rPr>
          <w:t>6</w:t>
        </w:r>
        <w:r w:rsidR="00C75E1E">
          <w:rPr>
            <w:noProof/>
            <w:webHidden/>
          </w:rPr>
          <w:fldChar w:fldCharType="end"/>
        </w:r>
      </w:hyperlink>
    </w:p>
    <w:p w14:paraId="43D3C237" w14:textId="3CB0E54E" w:rsidR="00C75E1E" w:rsidRDefault="00E91E5F">
      <w:pPr>
        <w:pStyle w:val="Sommario1"/>
        <w:rPr>
          <w:rFonts w:asciiTheme="minorHAnsi" w:eastAsiaTheme="minorEastAsia" w:hAnsiTheme="minorHAnsi" w:cstheme="minorBidi"/>
          <w:i w:val="0"/>
          <w:iCs w:val="0"/>
          <w:noProof/>
          <w:color w:val="auto"/>
          <w:kern w:val="0"/>
          <w:sz w:val="24"/>
          <w:szCs w:val="24"/>
          <w:bdr w:val="none" w:sz="0" w:space="0" w:color="auto"/>
        </w:rPr>
      </w:pPr>
      <w:hyperlink w:anchor="_Toc147259264" w:history="1">
        <w:r w:rsidR="00C75E1E" w:rsidRPr="00F053D9">
          <w:rPr>
            <w:rStyle w:val="Collegamentoipertestuale"/>
            <w:rFonts w:eastAsia="Arial Unicode MS"/>
            <w:noProof/>
          </w:rPr>
          <w:t>Allegato C - MODELLO ANNULLAMENTO BOLLO</w:t>
        </w:r>
        <w:r w:rsidR="00C75E1E">
          <w:rPr>
            <w:noProof/>
            <w:webHidden/>
          </w:rPr>
          <w:tab/>
        </w:r>
        <w:r w:rsidR="00C75E1E">
          <w:rPr>
            <w:noProof/>
            <w:webHidden/>
          </w:rPr>
          <w:fldChar w:fldCharType="begin"/>
        </w:r>
        <w:r w:rsidR="00C75E1E">
          <w:rPr>
            <w:noProof/>
            <w:webHidden/>
          </w:rPr>
          <w:instrText xml:space="preserve"> PAGEREF _Toc147259264 \h </w:instrText>
        </w:r>
        <w:r w:rsidR="00C75E1E">
          <w:rPr>
            <w:noProof/>
            <w:webHidden/>
          </w:rPr>
        </w:r>
        <w:r w:rsidR="00C75E1E">
          <w:rPr>
            <w:noProof/>
            <w:webHidden/>
          </w:rPr>
          <w:fldChar w:fldCharType="separate"/>
        </w:r>
        <w:r w:rsidR="001C59C2">
          <w:rPr>
            <w:noProof/>
            <w:webHidden/>
          </w:rPr>
          <w:t>9</w:t>
        </w:r>
        <w:r w:rsidR="00C75E1E">
          <w:rPr>
            <w:noProof/>
            <w:webHidden/>
          </w:rPr>
          <w:fldChar w:fldCharType="end"/>
        </w:r>
      </w:hyperlink>
    </w:p>
    <w:p w14:paraId="2DCE7F8A" w14:textId="33181764" w:rsidR="00C75E1E" w:rsidRDefault="00E91E5F">
      <w:pPr>
        <w:pStyle w:val="Sommario1"/>
        <w:rPr>
          <w:rFonts w:asciiTheme="minorHAnsi" w:eastAsiaTheme="minorEastAsia" w:hAnsiTheme="minorHAnsi" w:cstheme="minorBidi"/>
          <w:i w:val="0"/>
          <w:iCs w:val="0"/>
          <w:noProof/>
          <w:color w:val="auto"/>
          <w:kern w:val="0"/>
          <w:sz w:val="24"/>
          <w:szCs w:val="24"/>
          <w:bdr w:val="none" w:sz="0" w:space="0" w:color="auto"/>
        </w:rPr>
      </w:pPr>
      <w:hyperlink w:anchor="_Toc147259265" w:history="1">
        <w:r w:rsidR="00C75E1E" w:rsidRPr="00F053D9">
          <w:rPr>
            <w:rStyle w:val="Collegamentoipertestuale"/>
            <w:rFonts w:eastAsia="Arial Unicode MS"/>
            <w:noProof/>
          </w:rPr>
          <w:t>Allegato D - MODELLO PER LA PRESENTAZIONE DELLE STRATEGIE CLLD</w:t>
        </w:r>
        <w:r w:rsidR="00C75E1E">
          <w:rPr>
            <w:noProof/>
            <w:webHidden/>
          </w:rPr>
          <w:tab/>
        </w:r>
        <w:r w:rsidR="00C75E1E">
          <w:rPr>
            <w:noProof/>
            <w:webHidden/>
          </w:rPr>
          <w:fldChar w:fldCharType="begin"/>
        </w:r>
        <w:r w:rsidR="00C75E1E">
          <w:rPr>
            <w:noProof/>
            <w:webHidden/>
          </w:rPr>
          <w:instrText xml:space="preserve"> PAGEREF _Toc147259265 \h </w:instrText>
        </w:r>
        <w:r w:rsidR="00C75E1E">
          <w:rPr>
            <w:noProof/>
            <w:webHidden/>
          </w:rPr>
        </w:r>
        <w:r w:rsidR="00C75E1E">
          <w:rPr>
            <w:noProof/>
            <w:webHidden/>
          </w:rPr>
          <w:fldChar w:fldCharType="separate"/>
        </w:r>
        <w:r w:rsidR="001C59C2">
          <w:rPr>
            <w:noProof/>
            <w:webHidden/>
          </w:rPr>
          <w:t>11</w:t>
        </w:r>
        <w:r w:rsidR="00C75E1E">
          <w:rPr>
            <w:noProof/>
            <w:webHidden/>
          </w:rPr>
          <w:fldChar w:fldCharType="end"/>
        </w:r>
      </w:hyperlink>
    </w:p>
    <w:p w14:paraId="65FF9684" w14:textId="23D68772" w:rsidR="00C75E1E" w:rsidRDefault="00E91E5F">
      <w:pPr>
        <w:pStyle w:val="Sommario1"/>
        <w:rPr>
          <w:rFonts w:asciiTheme="minorHAnsi" w:eastAsiaTheme="minorEastAsia" w:hAnsiTheme="minorHAnsi" w:cstheme="minorBidi"/>
          <w:i w:val="0"/>
          <w:iCs w:val="0"/>
          <w:noProof/>
          <w:color w:val="auto"/>
          <w:kern w:val="0"/>
          <w:sz w:val="24"/>
          <w:szCs w:val="24"/>
          <w:bdr w:val="none" w:sz="0" w:space="0" w:color="auto"/>
        </w:rPr>
      </w:pPr>
      <w:hyperlink w:anchor="_Toc147259266" w:history="1">
        <w:r w:rsidR="00C75E1E" w:rsidRPr="00F053D9">
          <w:rPr>
            <w:rStyle w:val="Collegamentoipertestuale"/>
            <w:noProof/>
          </w:rPr>
          <w:t>INFORMATIVA ai sensi dell’articolo 13 del Regolamento 2016/679</w:t>
        </w:r>
        <w:r w:rsidR="00C75E1E">
          <w:rPr>
            <w:noProof/>
            <w:webHidden/>
          </w:rPr>
          <w:tab/>
        </w:r>
        <w:r w:rsidR="00C75E1E">
          <w:rPr>
            <w:noProof/>
            <w:webHidden/>
          </w:rPr>
          <w:fldChar w:fldCharType="begin"/>
        </w:r>
        <w:r w:rsidR="00C75E1E">
          <w:rPr>
            <w:noProof/>
            <w:webHidden/>
          </w:rPr>
          <w:instrText xml:space="preserve"> PAGEREF _Toc147259266 \h </w:instrText>
        </w:r>
        <w:r w:rsidR="00C75E1E">
          <w:rPr>
            <w:noProof/>
            <w:webHidden/>
          </w:rPr>
        </w:r>
        <w:r w:rsidR="00C75E1E">
          <w:rPr>
            <w:noProof/>
            <w:webHidden/>
          </w:rPr>
          <w:fldChar w:fldCharType="separate"/>
        </w:r>
        <w:r w:rsidR="001C59C2">
          <w:rPr>
            <w:noProof/>
            <w:webHidden/>
          </w:rPr>
          <w:t>28</w:t>
        </w:r>
        <w:r w:rsidR="00C75E1E">
          <w:rPr>
            <w:noProof/>
            <w:webHidden/>
          </w:rPr>
          <w:fldChar w:fldCharType="end"/>
        </w:r>
      </w:hyperlink>
    </w:p>
    <w:p w14:paraId="7B43960B" w14:textId="193E2770" w:rsidR="005678C0" w:rsidRDefault="00831F95" w:rsidP="00E10BE0">
      <w:pPr>
        <w:pStyle w:val="Titolo1"/>
        <w:tabs>
          <w:tab w:val="left" w:pos="426"/>
        </w:tabs>
        <w:spacing w:line="360" w:lineRule="auto"/>
        <w:ind w:left="397"/>
        <w:rPr>
          <w:rStyle w:val="Nessuno"/>
          <w:color w:val="0070C0"/>
          <w:sz w:val="20"/>
          <w:szCs w:val="20"/>
          <w:u w:color="0070C0"/>
        </w:rPr>
      </w:pPr>
      <w:r w:rsidRPr="00077DD4">
        <w:rPr>
          <w:rStyle w:val="Nessuno"/>
          <w:color w:val="0070C0"/>
          <w:sz w:val="20"/>
          <w:szCs w:val="20"/>
          <w:u w:color="0070C0"/>
        </w:rPr>
        <w:fldChar w:fldCharType="end"/>
      </w:r>
      <w:bookmarkStart w:id="5" w:name="_Art._1_"/>
      <w:bookmarkEnd w:id="5"/>
    </w:p>
    <w:p w14:paraId="6AE01210" w14:textId="77777777" w:rsidR="005678C0" w:rsidRPr="005678C0" w:rsidRDefault="00077DD4" w:rsidP="001022F4">
      <w:r>
        <w:br w:type="page"/>
      </w:r>
    </w:p>
    <w:p w14:paraId="29F17259" w14:textId="2EBC990C" w:rsidR="00176764" w:rsidRDefault="00176764" w:rsidP="00E10BE0"/>
    <w:p w14:paraId="3836F6D4" w14:textId="77777777" w:rsidR="00FC0FDE" w:rsidRDefault="00176764" w:rsidP="00E51E26">
      <w:pPr>
        <w:pStyle w:val="Titolo1"/>
        <w:rPr>
          <w:rStyle w:val="Nessuno"/>
        </w:rPr>
      </w:pPr>
      <w:bookmarkStart w:id="6" w:name="_Toc122423996"/>
      <w:bookmarkStart w:id="7" w:name="_Toc147259262"/>
      <w:r w:rsidRPr="00E51E26">
        <w:rPr>
          <w:rStyle w:val="Nessuno"/>
        </w:rPr>
        <w:t xml:space="preserve">Allegato </w:t>
      </w:r>
      <w:r w:rsidR="004D590D" w:rsidRPr="00E51E26">
        <w:rPr>
          <w:rStyle w:val="Nessuno"/>
        </w:rPr>
        <w:t>A</w:t>
      </w:r>
      <w:r w:rsidRPr="00E51E26">
        <w:rPr>
          <w:rStyle w:val="Nessuno"/>
        </w:rPr>
        <w:t xml:space="preserve"> – DOMANDA DI PARTECIPAZIONE</w:t>
      </w:r>
      <w:r w:rsidR="00E51E26" w:rsidRPr="00E51E26">
        <w:rPr>
          <w:rStyle w:val="Nessuno"/>
        </w:rPr>
        <w:t xml:space="preserve"> (facsimile)</w:t>
      </w:r>
      <w:r w:rsidR="00FC0FDE">
        <w:rPr>
          <w:rStyle w:val="Nessuno"/>
        </w:rPr>
        <w:t xml:space="preserve"> </w:t>
      </w:r>
    </w:p>
    <w:bookmarkEnd w:id="6"/>
    <w:bookmarkEnd w:id="7"/>
    <w:p w14:paraId="2FA7F344" w14:textId="22239135" w:rsidR="00FC0FDE" w:rsidRPr="00FC0FDE" w:rsidRDefault="00FC0FDE" w:rsidP="00FC0FDE">
      <w:pPr>
        <w:pStyle w:val="Titolo1"/>
        <w:rPr>
          <w:rStyle w:val="Nessuno"/>
          <w:b w:val="0"/>
          <w:i/>
          <w:color w:val="auto"/>
          <w:sz w:val="18"/>
        </w:rPr>
      </w:pPr>
      <w:r w:rsidRPr="00FC0FDE">
        <w:rPr>
          <w:rStyle w:val="Nessuno"/>
          <w:b w:val="0"/>
          <w:i/>
          <w:color w:val="auto"/>
          <w:sz w:val="18"/>
        </w:rPr>
        <w:t xml:space="preserve">(da compilare </w:t>
      </w:r>
      <w:r>
        <w:rPr>
          <w:rStyle w:val="Nessuno"/>
          <w:b w:val="0"/>
          <w:i/>
          <w:color w:val="auto"/>
          <w:sz w:val="18"/>
        </w:rPr>
        <w:t>sul SIL Sardegna</w:t>
      </w:r>
      <w:r w:rsidRPr="00FC0FDE">
        <w:rPr>
          <w:rStyle w:val="Nessuno"/>
          <w:b w:val="0"/>
          <w:i/>
          <w:color w:val="auto"/>
          <w:sz w:val="18"/>
        </w:rPr>
        <w:t>)</w:t>
      </w:r>
    </w:p>
    <w:p w14:paraId="37742942" w14:textId="77777777" w:rsidR="000E64CB" w:rsidRPr="000E64CB" w:rsidRDefault="000E64CB" w:rsidP="000E64CB"/>
    <w:p w14:paraId="40374183" w14:textId="77777777" w:rsidR="00176764" w:rsidRPr="00062BD8" w:rsidRDefault="00176764" w:rsidP="00176764">
      <w:pPr>
        <w:ind w:left="4820"/>
        <w:rPr>
          <w:rStyle w:val="Nessuno"/>
          <w:rFonts w:ascii="Arial" w:hAnsi="Arial" w:cs="Arial"/>
          <w:sz w:val="20"/>
          <w:szCs w:val="20"/>
        </w:rPr>
      </w:pPr>
    </w:p>
    <w:p w14:paraId="08248D61" w14:textId="209A17FC" w:rsidR="00E36A9B" w:rsidRPr="00062BD8" w:rsidRDefault="00176764" w:rsidP="00E36A9B">
      <w:pPr>
        <w:rPr>
          <w:rStyle w:val="Nessuno"/>
          <w:rFonts w:ascii="Arial" w:hAnsi="Arial" w:cs="Arial"/>
          <w:b/>
          <w:bCs/>
          <w:sz w:val="20"/>
          <w:szCs w:val="20"/>
        </w:rPr>
      </w:pPr>
      <w:bookmarkStart w:id="8" w:name="_Hlk511335686"/>
      <w:bookmarkStart w:id="9" w:name="_Hlk61948490"/>
      <w:bookmarkStart w:id="10" w:name="_Hlk121843888"/>
      <w:r w:rsidRPr="00062BD8">
        <w:rPr>
          <w:rStyle w:val="Nessuno"/>
          <w:rFonts w:ascii="Arial" w:hAnsi="Arial" w:cs="Arial"/>
          <w:b/>
          <w:bCs/>
          <w:sz w:val="20"/>
          <w:szCs w:val="20"/>
        </w:rPr>
        <w:t>Oggetto:</w:t>
      </w:r>
      <w:bookmarkStart w:id="11" w:name="_Hlk515363919"/>
      <w:bookmarkEnd w:id="8"/>
      <w:r w:rsidR="00E36A9B" w:rsidRPr="00062BD8">
        <w:rPr>
          <w:rStyle w:val="Nessuno"/>
          <w:rFonts w:ascii="Arial" w:hAnsi="Arial" w:cs="Arial"/>
          <w:b/>
          <w:bCs/>
          <w:sz w:val="20"/>
          <w:szCs w:val="20"/>
        </w:rPr>
        <w:t xml:space="preserve"> </w:t>
      </w:r>
      <w:bookmarkEnd w:id="9"/>
      <w:bookmarkEnd w:id="11"/>
      <w:r w:rsidR="00E36A9B" w:rsidRPr="00062BD8">
        <w:rPr>
          <w:rStyle w:val="Nessuno"/>
          <w:rFonts w:ascii="Arial" w:hAnsi="Arial" w:cs="Arial"/>
          <w:b/>
          <w:bCs/>
          <w:sz w:val="20"/>
          <w:szCs w:val="20"/>
        </w:rPr>
        <w:t xml:space="preserve">Avviso pubblico </w:t>
      </w:r>
      <w:r w:rsidR="00DB19C0">
        <w:rPr>
          <w:rStyle w:val="Nessuno"/>
          <w:rFonts w:ascii="Arial" w:hAnsi="Arial" w:cs="Arial"/>
          <w:b/>
          <w:bCs/>
          <w:sz w:val="20"/>
          <w:szCs w:val="20"/>
        </w:rPr>
        <w:t xml:space="preserve">congiunto </w:t>
      </w:r>
      <w:r w:rsidR="00E36A9B" w:rsidRPr="00062BD8">
        <w:rPr>
          <w:rStyle w:val="Nessuno"/>
          <w:rFonts w:ascii="Arial" w:hAnsi="Arial" w:cs="Arial"/>
          <w:b/>
          <w:bCs/>
          <w:sz w:val="20"/>
          <w:szCs w:val="20"/>
        </w:rPr>
        <w:t>per la selezione delle strategie di sviluppo locale di tipo partecipativo ai sensi dell’articolo 32 del Reg. (UE) 2021/1060</w:t>
      </w:r>
    </w:p>
    <w:p w14:paraId="4F254858" w14:textId="77777777" w:rsidR="00E36A9B" w:rsidRPr="00062BD8" w:rsidRDefault="00E36A9B" w:rsidP="00176764">
      <w:pPr>
        <w:rPr>
          <w:rStyle w:val="Nessuno"/>
          <w:rFonts w:ascii="Arial" w:hAnsi="Arial" w:cs="Arial"/>
          <w:b/>
          <w:bCs/>
          <w:sz w:val="20"/>
          <w:szCs w:val="20"/>
        </w:rPr>
      </w:pPr>
    </w:p>
    <w:bookmarkEnd w:id="10"/>
    <w:p w14:paraId="52E7F200" w14:textId="77777777" w:rsidR="00176764" w:rsidRPr="00062BD8" w:rsidRDefault="00176764" w:rsidP="00176764">
      <w:pPr>
        <w:rPr>
          <w:rStyle w:val="Nessuno"/>
          <w:rFonts w:ascii="Arial" w:hAnsi="Arial" w:cs="Arial"/>
          <w:b/>
          <w:bCs/>
          <w:sz w:val="20"/>
          <w:szCs w:val="20"/>
        </w:rPr>
      </w:pPr>
    </w:p>
    <w:p w14:paraId="3CFFA7D1" w14:textId="03C0355C" w:rsidR="00176764" w:rsidRDefault="00176764" w:rsidP="00176764">
      <w:pPr>
        <w:widowControl w:val="0"/>
        <w:ind w:right="284"/>
        <w:jc w:val="center"/>
        <w:rPr>
          <w:rStyle w:val="Nessuno"/>
          <w:rFonts w:ascii="Arial" w:hAnsi="Arial" w:cs="Arial"/>
          <w:b/>
          <w:bCs/>
          <w:sz w:val="20"/>
          <w:szCs w:val="20"/>
        </w:rPr>
      </w:pPr>
    </w:p>
    <w:p w14:paraId="7FCBC22A" w14:textId="77777777" w:rsidR="00A211DD" w:rsidRPr="00062BD8" w:rsidRDefault="00A211DD" w:rsidP="00176764">
      <w:pPr>
        <w:widowControl w:val="0"/>
        <w:ind w:right="284"/>
        <w:jc w:val="center"/>
        <w:rPr>
          <w:rStyle w:val="Nessuno"/>
          <w:rFonts w:ascii="Arial" w:hAnsi="Arial" w:cs="Arial"/>
          <w:b/>
          <w:bCs/>
          <w:sz w:val="20"/>
          <w:szCs w:val="20"/>
        </w:rPr>
      </w:pPr>
    </w:p>
    <w:p w14:paraId="36D5E095" w14:textId="0AEAAFBA" w:rsidR="00176764" w:rsidRPr="00062BD8" w:rsidRDefault="00176764" w:rsidP="00176764">
      <w:pPr>
        <w:widowControl w:val="0"/>
        <w:ind w:right="284"/>
        <w:jc w:val="center"/>
        <w:rPr>
          <w:rStyle w:val="Nessuno"/>
          <w:rFonts w:ascii="Arial" w:hAnsi="Arial" w:cs="Arial"/>
          <w:b/>
          <w:bCs/>
          <w:sz w:val="20"/>
          <w:szCs w:val="20"/>
        </w:rPr>
      </w:pPr>
      <w:r w:rsidRPr="00062BD8">
        <w:rPr>
          <w:rStyle w:val="Nessuno"/>
          <w:rFonts w:ascii="Arial" w:hAnsi="Arial" w:cs="Arial"/>
          <w:b/>
          <w:bCs/>
          <w:sz w:val="20"/>
          <w:szCs w:val="20"/>
        </w:rPr>
        <w:t>IL</w:t>
      </w:r>
      <w:r w:rsidR="00E36A9B" w:rsidRPr="00062BD8">
        <w:rPr>
          <w:rStyle w:val="Nessuno"/>
          <w:rFonts w:ascii="Arial" w:hAnsi="Arial" w:cs="Arial"/>
          <w:b/>
          <w:bCs/>
          <w:sz w:val="20"/>
          <w:szCs w:val="20"/>
        </w:rPr>
        <w:t>/LA</w:t>
      </w:r>
      <w:r w:rsidRPr="00062BD8">
        <w:rPr>
          <w:rStyle w:val="Nessuno"/>
          <w:rFonts w:ascii="Arial" w:hAnsi="Arial" w:cs="Arial"/>
          <w:b/>
          <w:bCs/>
          <w:sz w:val="20"/>
          <w:szCs w:val="20"/>
        </w:rPr>
        <w:t xml:space="preserve"> SOTTOSCRITTO</w:t>
      </w:r>
      <w:r w:rsidR="00E36A9B" w:rsidRPr="00062BD8">
        <w:rPr>
          <w:rStyle w:val="Nessuno"/>
          <w:rFonts w:ascii="Arial" w:hAnsi="Arial" w:cs="Arial"/>
          <w:b/>
          <w:bCs/>
          <w:sz w:val="20"/>
          <w:szCs w:val="20"/>
        </w:rPr>
        <w:t>/A</w:t>
      </w:r>
    </w:p>
    <w:p w14:paraId="686D057D" w14:textId="46E4CADB" w:rsidR="00E36A9B" w:rsidRDefault="00E36A9B" w:rsidP="00176764">
      <w:pPr>
        <w:widowControl w:val="0"/>
        <w:ind w:right="284"/>
        <w:rPr>
          <w:rStyle w:val="Nessuno"/>
          <w:rFonts w:ascii="Arial" w:hAnsi="Arial" w:cs="Arial"/>
          <w:b/>
          <w:bCs/>
          <w:sz w:val="20"/>
          <w:szCs w:val="20"/>
        </w:rPr>
      </w:pPr>
    </w:p>
    <w:p w14:paraId="16E83F66" w14:textId="77777777" w:rsidR="00A211DD" w:rsidRPr="00FB0B20" w:rsidRDefault="00A211DD" w:rsidP="00FB0B20">
      <w:pPr>
        <w:pStyle w:val="Paragrafoelenco"/>
        <w:widowControl w:val="0"/>
        <w:ind w:right="284"/>
        <w:rPr>
          <w:rStyle w:val="Nessuno"/>
          <w:b/>
          <w:bCs/>
        </w:rPr>
      </w:pPr>
    </w:p>
    <w:p w14:paraId="46157DEF" w14:textId="038E842F" w:rsidR="00176764" w:rsidRPr="000E64CB" w:rsidRDefault="00176764" w:rsidP="00176764">
      <w:pPr>
        <w:widowControl w:val="0"/>
        <w:ind w:right="284"/>
        <w:rPr>
          <w:rStyle w:val="Nessuno"/>
          <w:rFonts w:ascii="Arial" w:hAnsi="Arial" w:cs="Arial"/>
          <w:b/>
          <w:bCs/>
          <w:strike/>
          <w:sz w:val="20"/>
          <w:szCs w:val="20"/>
        </w:rPr>
      </w:pPr>
      <w:r w:rsidRPr="00062BD8">
        <w:rPr>
          <w:rStyle w:val="Nessuno"/>
          <w:rFonts w:ascii="Arial" w:hAnsi="Arial" w:cs="Arial"/>
          <w:b/>
          <w:bCs/>
          <w:sz w:val="20"/>
          <w:szCs w:val="20"/>
        </w:rPr>
        <w:t xml:space="preserve">Sezione A – </w:t>
      </w:r>
      <w:r w:rsidR="00E36A9B" w:rsidRPr="00062BD8">
        <w:rPr>
          <w:rStyle w:val="Nessuno"/>
          <w:rFonts w:ascii="Arial" w:hAnsi="Arial" w:cs="Arial"/>
          <w:b/>
          <w:bCs/>
          <w:sz w:val="20"/>
          <w:szCs w:val="20"/>
        </w:rPr>
        <w:t xml:space="preserve">GAL </w:t>
      </w:r>
      <w:r w:rsidRPr="00062BD8">
        <w:rPr>
          <w:rStyle w:val="Nessuno"/>
          <w:rFonts w:ascii="Arial" w:hAnsi="Arial" w:cs="Arial"/>
          <w:b/>
          <w:bCs/>
          <w:sz w:val="20"/>
          <w:szCs w:val="20"/>
        </w:rPr>
        <w:t>Proponente</w:t>
      </w:r>
    </w:p>
    <w:p w14:paraId="418D1071" w14:textId="77777777" w:rsidR="00176764" w:rsidRPr="00062BD8" w:rsidRDefault="00176764" w:rsidP="00176764">
      <w:pPr>
        <w:widowControl w:val="0"/>
        <w:ind w:right="284"/>
        <w:rPr>
          <w:rStyle w:val="Nessuno"/>
          <w:rFonts w:ascii="Arial" w:hAnsi="Arial" w:cs="Arial"/>
          <w:b/>
          <w:bCs/>
          <w:sz w:val="20"/>
          <w:szCs w:val="20"/>
        </w:rPr>
      </w:pPr>
    </w:p>
    <w:p w14:paraId="5BBC97FD" w14:textId="0B19DE25" w:rsidR="00176764" w:rsidRPr="000E64CB" w:rsidRDefault="00176764" w:rsidP="00176764">
      <w:pPr>
        <w:widowControl w:val="0"/>
        <w:spacing w:after="120"/>
        <w:ind w:right="284"/>
        <w:rPr>
          <w:rStyle w:val="Nessuno"/>
          <w:rFonts w:ascii="Arial" w:hAnsi="Arial" w:cs="Arial"/>
          <w:b/>
          <w:strike/>
          <w:sz w:val="20"/>
          <w:szCs w:val="20"/>
        </w:rPr>
      </w:pPr>
      <w:r w:rsidRPr="00062BD8">
        <w:rPr>
          <w:rStyle w:val="Nessuno"/>
          <w:rFonts w:ascii="Arial" w:hAnsi="Arial" w:cs="Arial"/>
          <w:bCs/>
          <w:sz w:val="20"/>
          <w:szCs w:val="20"/>
        </w:rPr>
        <w:t xml:space="preserve">A.1–Proponente – Dichiarante </w:t>
      </w:r>
    </w:p>
    <w:p w14:paraId="6D1FB60D" w14:textId="77777777" w:rsidR="00176764" w:rsidRPr="00062BD8" w:rsidRDefault="00176764" w:rsidP="00176764">
      <w:pPr>
        <w:widowControl w:val="0"/>
        <w:spacing w:after="120"/>
        <w:ind w:right="284"/>
        <w:rPr>
          <w:rStyle w:val="Nessuno"/>
          <w:rFonts w:ascii="Arial" w:hAnsi="Arial" w:cs="Arial"/>
          <w:bCs/>
          <w:sz w:val="20"/>
          <w:szCs w:val="20"/>
        </w:rPr>
      </w:pPr>
      <w:r w:rsidRPr="00062BD8">
        <w:rPr>
          <w:rStyle w:val="Nessuno"/>
          <w:rFonts w:ascii="Arial" w:hAnsi="Arial" w:cs="Arial"/>
          <w:bCs/>
          <w:sz w:val="20"/>
          <w:szCs w:val="20"/>
        </w:rPr>
        <w:t>A.1.1 - Dati identificativi del Rappresentante Legale/ Procuratore speciale del Proponente</w:t>
      </w:r>
    </w:p>
    <w:tbl>
      <w:tblPr>
        <w:tblStyle w:val="NormalTable0"/>
        <w:tblW w:w="963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652"/>
        <w:gridCol w:w="5987"/>
      </w:tblGrid>
      <w:tr w:rsidR="00176764" w:rsidRPr="00FB0B20" w14:paraId="05C9A45C"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7497F533"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COGNOME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695B3" w14:textId="77777777" w:rsidR="00176764" w:rsidRPr="00FB0B20" w:rsidRDefault="00176764" w:rsidP="00DF005D">
            <w:pPr>
              <w:rPr>
                <w:rFonts w:ascii="Arial" w:hAnsi="Arial" w:cs="Arial"/>
                <w:sz w:val="18"/>
                <w:szCs w:val="18"/>
              </w:rPr>
            </w:pPr>
          </w:p>
        </w:tc>
      </w:tr>
      <w:tr w:rsidR="00176764" w:rsidRPr="00FB0B20" w14:paraId="0EC8209B"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23B316F8"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NOME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4EEC1" w14:textId="77777777" w:rsidR="00176764" w:rsidRPr="00FB0B20" w:rsidRDefault="00176764" w:rsidP="00DF005D">
            <w:pPr>
              <w:rPr>
                <w:rFonts w:ascii="Arial" w:hAnsi="Arial" w:cs="Arial"/>
                <w:sz w:val="18"/>
                <w:szCs w:val="18"/>
              </w:rPr>
            </w:pPr>
          </w:p>
        </w:tc>
      </w:tr>
      <w:tr w:rsidR="00176764" w:rsidRPr="00FB0B20" w14:paraId="353AAD5B"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2E97A085"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CODICE FISCALE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5C95D" w14:textId="77777777" w:rsidR="00176764" w:rsidRPr="00FB0B20" w:rsidRDefault="00176764" w:rsidP="00DF005D">
            <w:pPr>
              <w:rPr>
                <w:rFonts w:ascii="Arial" w:hAnsi="Arial" w:cs="Arial"/>
                <w:sz w:val="18"/>
                <w:szCs w:val="18"/>
              </w:rPr>
            </w:pPr>
          </w:p>
        </w:tc>
      </w:tr>
      <w:tr w:rsidR="00176764" w:rsidRPr="00FB0B20" w14:paraId="0795F14C"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6383D77D"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IN QUALITÀ DI (specificare)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EB4AB" w14:textId="77777777" w:rsidR="00176764" w:rsidRPr="00FB0B20" w:rsidRDefault="00176764" w:rsidP="00DF005D">
            <w:pPr>
              <w:rPr>
                <w:rFonts w:ascii="Arial" w:hAnsi="Arial" w:cs="Arial"/>
                <w:sz w:val="18"/>
                <w:szCs w:val="18"/>
              </w:rPr>
            </w:pPr>
          </w:p>
        </w:tc>
      </w:tr>
      <w:tr w:rsidR="00176764" w:rsidRPr="00FB0B20" w14:paraId="5E2D95B8"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1E5696AD" w14:textId="77777777" w:rsidR="00176764" w:rsidRPr="00FB0B20" w:rsidRDefault="00176764" w:rsidP="00DF005D">
            <w:pPr>
              <w:spacing w:after="120"/>
              <w:rPr>
                <w:rStyle w:val="Nessuno"/>
                <w:rFonts w:ascii="Arial" w:hAnsi="Arial" w:cs="Arial"/>
                <w:b/>
                <w:bCs/>
                <w:i/>
                <w:iCs/>
                <w:sz w:val="18"/>
                <w:szCs w:val="18"/>
              </w:rPr>
            </w:pPr>
            <w:r w:rsidRPr="00FB0B20">
              <w:rPr>
                <w:rStyle w:val="Nessuno"/>
                <w:rFonts w:ascii="Arial" w:hAnsi="Arial" w:cs="Arial"/>
                <w:b/>
                <w:bCs/>
                <w:i/>
                <w:iCs/>
                <w:sz w:val="18"/>
                <w:szCs w:val="18"/>
              </w:rPr>
              <w:t>N. DI PROCURA</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F28CF" w14:textId="77777777" w:rsidR="00176764" w:rsidRPr="00FB0B20" w:rsidRDefault="00176764" w:rsidP="00DF005D">
            <w:pPr>
              <w:rPr>
                <w:rFonts w:ascii="Arial" w:hAnsi="Arial" w:cs="Arial"/>
                <w:sz w:val="18"/>
                <w:szCs w:val="18"/>
              </w:rPr>
            </w:pPr>
          </w:p>
        </w:tc>
      </w:tr>
      <w:tr w:rsidR="00176764" w:rsidRPr="00FB0B20" w14:paraId="6E1210E6"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15D58BE3" w14:textId="77777777" w:rsidR="00176764" w:rsidRPr="00FB0B20" w:rsidRDefault="00176764" w:rsidP="00DF005D">
            <w:pPr>
              <w:spacing w:after="120"/>
              <w:rPr>
                <w:rStyle w:val="Nessuno"/>
                <w:rFonts w:ascii="Arial" w:hAnsi="Arial" w:cs="Arial"/>
                <w:b/>
                <w:bCs/>
                <w:i/>
                <w:iCs/>
                <w:sz w:val="18"/>
                <w:szCs w:val="18"/>
              </w:rPr>
            </w:pPr>
            <w:r w:rsidRPr="00FB0B20">
              <w:rPr>
                <w:rStyle w:val="Nessuno"/>
                <w:rFonts w:ascii="Arial" w:hAnsi="Arial" w:cs="Arial"/>
                <w:b/>
                <w:bCs/>
                <w:i/>
                <w:iCs/>
                <w:sz w:val="18"/>
                <w:szCs w:val="18"/>
              </w:rPr>
              <w:t>DATA PROCURA</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4475A" w14:textId="77777777" w:rsidR="00176764" w:rsidRPr="00FB0B20" w:rsidRDefault="00176764" w:rsidP="00DF005D">
            <w:pPr>
              <w:rPr>
                <w:rFonts w:ascii="Arial" w:hAnsi="Arial" w:cs="Arial"/>
                <w:sz w:val="18"/>
                <w:szCs w:val="18"/>
              </w:rPr>
            </w:pPr>
          </w:p>
        </w:tc>
      </w:tr>
      <w:tr w:rsidR="00176764" w:rsidRPr="00FB0B20" w14:paraId="633C8C63"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152B5FF7" w14:textId="05513015"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 xml:space="preserve">TELEFONO </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D3F27" w14:textId="77777777" w:rsidR="00176764" w:rsidRPr="00FB0B20" w:rsidRDefault="00176764" w:rsidP="00DF005D">
            <w:pPr>
              <w:rPr>
                <w:rFonts w:ascii="Arial" w:hAnsi="Arial" w:cs="Arial"/>
                <w:sz w:val="18"/>
                <w:szCs w:val="18"/>
              </w:rPr>
            </w:pPr>
          </w:p>
        </w:tc>
      </w:tr>
      <w:tr w:rsidR="00176764" w:rsidRPr="00FB0B20" w14:paraId="0823AD53"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24E2AE46"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INDIRIZZO DI POSTA ELETTRONICA</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47405" w14:textId="77777777" w:rsidR="00176764" w:rsidRPr="00FB0B20" w:rsidRDefault="00176764" w:rsidP="00DF005D">
            <w:pPr>
              <w:rPr>
                <w:rFonts w:ascii="Arial" w:hAnsi="Arial" w:cs="Arial"/>
                <w:sz w:val="18"/>
                <w:szCs w:val="18"/>
              </w:rPr>
            </w:pPr>
          </w:p>
        </w:tc>
      </w:tr>
    </w:tbl>
    <w:p w14:paraId="5BBD03E5" w14:textId="77777777" w:rsidR="00176764" w:rsidRPr="00062BD8" w:rsidRDefault="00176764" w:rsidP="00176764">
      <w:pPr>
        <w:rPr>
          <w:rStyle w:val="Nessuno"/>
          <w:rFonts w:ascii="Arial" w:hAnsi="Arial" w:cs="Arial"/>
          <w:i/>
          <w:iCs/>
          <w:color w:val="404040"/>
          <w:sz w:val="20"/>
          <w:szCs w:val="20"/>
          <w:u w:color="404040"/>
        </w:rPr>
      </w:pPr>
    </w:p>
    <w:p w14:paraId="7D4B519D" w14:textId="135293C4" w:rsidR="00176764" w:rsidRPr="00062BD8" w:rsidRDefault="00176764" w:rsidP="00176764">
      <w:pPr>
        <w:widowControl w:val="0"/>
        <w:spacing w:after="120"/>
        <w:ind w:right="284"/>
        <w:rPr>
          <w:rStyle w:val="Nessuno"/>
          <w:rFonts w:ascii="Arial" w:hAnsi="Arial" w:cs="Arial"/>
          <w:bCs/>
          <w:sz w:val="20"/>
          <w:szCs w:val="20"/>
        </w:rPr>
      </w:pPr>
      <w:bookmarkStart w:id="12" w:name="_Hlk505106279"/>
      <w:r w:rsidRPr="00062BD8">
        <w:rPr>
          <w:rStyle w:val="Nessuno"/>
          <w:rFonts w:ascii="Arial" w:hAnsi="Arial" w:cs="Arial"/>
          <w:bCs/>
          <w:sz w:val="20"/>
          <w:szCs w:val="20"/>
        </w:rPr>
        <w:t xml:space="preserve">A.1.2 -Dati identificativi del </w:t>
      </w:r>
      <w:r w:rsidR="00E36A9B" w:rsidRPr="00062BD8">
        <w:rPr>
          <w:rStyle w:val="Nessuno"/>
          <w:rFonts w:ascii="Arial" w:hAnsi="Arial" w:cs="Arial"/>
          <w:bCs/>
          <w:sz w:val="20"/>
          <w:szCs w:val="20"/>
        </w:rPr>
        <w:t xml:space="preserve">GAL </w:t>
      </w:r>
      <w:r w:rsidRPr="00062BD8">
        <w:rPr>
          <w:rStyle w:val="Nessuno"/>
          <w:rFonts w:ascii="Arial" w:hAnsi="Arial" w:cs="Arial"/>
          <w:bCs/>
          <w:sz w:val="20"/>
          <w:szCs w:val="20"/>
        </w:rPr>
        <w:t>Proponente</w:t>
      </w:r>
    </w:p>
    <w:tbl>
      <w:tblPr>
        <w:tblStyle w:val="NormalTable0"/>
        <w:tblW w:w="963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652"/>
        <w:gridCol w:w="5987"/>
      </w:tblGrid>
      <w:tr w:rsidR="00176764" w:rsidRPr="00FB0B20" w14:paraId="0EDAAFAD"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4D86E3AE"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DENOMINAZIONE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95690" w14:textId="77777777" w:rsidR="00176764" w:rsidRPr="00FB0B20" w:rsidRDefault="00176764" w:rsidP="00DF005D">
            <w:pPr>
              <w:rPr>
                <w:rFonts w:ascii="Arial" w:hAnsi="Arial" w:cs="Arial"/>
                <w:sz w:val="18"/>
                <w:szCs w:val="18"/>
              </w:rPr>
            </w:pPr>
          </w:p>
        </w:tc>
      </w:tr>
      <w:tr w:rsidR="00176764" w:rsidRPr="00FB0B20" w14:paraId="4A18C9E4"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76923FC2"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CODICE FISCALE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4F35B" w14:textId="77777777" w:rsidR="00176764" w:rsidRPr="00FB0B20" w:rsidRDefault="00176764" w:rsidP="00DF005D">
            <w:pPr>
              <w:rPr>
                <w:rFonts w:ascii="Arial" w:hAnsi="Arial" w:cs="Arial"/>
                <w:sz w:val="18"/>
                <w:szCs w:val="18"/>
              </w:rPr>
            </w:pPr>
          </w:p>
        </w:tc>
      </w:tr>
      <w:tr w:rsidR="00176764" w:rsidRPr="00FB0B20" w14:paraId="681FCF50"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340615E2"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PARTITA IVA</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241B6" w14:textId="77777777" w:rsidR="00176764" w:rsidRPr="00FB0B20" w:rsidRDefault="00176764" w:rsidP="00DF005D">
            <w:pPr>
              <w:rPr>
                <w:rFonts w:ascii="Arial" w:hAnsi="Arial" w:cs="Arial"/>
                <w:sz w:val="18"/>
                <w:szCs w:val="18"/>
              </w:rPr>
            </w:pPr>
          </w:p>
        </w:tc>
      </w:tr>
      <w:tr w:rsidR="00176764" w:rsidRPr="00FB0B20" w14:paraId="0C631611"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276114FE" w14:textId="7A3DF939"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 xml:space="preserve">TIPOLOGIA </w:t>
            </w:r>
            <w:r w:rsidR="00E36A9B" w:rsidRPr="00FB0B20">
              <w:rPr>
                <w:rStyle w:val="Nessuno"/>
                <w:rFonts w:ascii="Arial" w:hAnsi="Arial" w:cs="Arial"/>
                <w:b/>
                <w:bCs/>
                <w:i/>
                <w:iCs/>
                <w:sz w:val="18"/>
                <w:szCs w:val="18"/>
              </w:rPr>
              <w:t>Forma Giuridica</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8AA25" w14:textId="77777777" w:rsidR="00176764" w:rsidRPr="00FB0B20" w:rsidRDefault="00E36A9B" w:rsidP="00850842">
            <w:pPr>
              <w:pStyle w:val="Paragrafoelenco"/>
              <w:numPr>
                <w:ilvl w:val="0"/>
                <w:numId w:val="39"/>
              </w:numPr>
              <w:rPr>
                <w:sz w:val="18"/>
                <w:szCs w:val="18"/>
              </w:rPr>
            </w:pPr>
            <w:r w:rsidRPr="00FB0B20">
              <w:rPr>
                <w:sz w:val="18"/>
                <w:szCs w:val="18"/>
              </w:rPr>
              <w:t>Società consortile</w:t>
            </w:r>
          </w:p>
          <w:p w14:paraId="7952D31F" w14:textId="77777777" w:rsidR="00E36A9B" w:rsidRPr="00FB0B20" w:rsidRDefault="00E36A9B" w:rsidP="00850842">
            <w:pPr>
              <w:pStyle w:val="Paragrafoelenco"/>
              <w:numPr>
                <w:ilvl w:val="0"/>
                <w:numId w:val="39"/>
              </w:numPr>
              <w:rPr>
                <w:sz w:val="18"/>
                <w:szCs w:val="18"/>
              </w:rPr>
            </w:pPr>
            <w:r w:rsidRPr="00FB0B20">
              <w:rPr>
                <w:sz w:val="18"/>
                <w:szCs w:val="18"/>
              </w:rPr>
              <w:t>Fondazione di partecipazione</w:t>
            </w:r>
          </w:p>
          <w:p w14:paraId="7B9116BA" w14:textId="77777777" w:rsidR="00E36A9B" w:rsidRPr="00FB0B20" w:rsidRDefault="00E36A9B" w:rsidP="00850842">
            <w:pPr>
              <w:pStyle w:val="Paragrafoelenco"/>
              <w:numPr>
                <w:ilvl w:val="0"/>
                <w:numId w:val="39"/>
              </w:numPr>
              <w:rPr>
                <w:sz w:val="18"/>
                <w:szCs w:val="18"/>
              </w:rPr>
            </w:pPr>
            <w:r w:rsidRPr="00FB0B20">
              <w:rPr>
                <w:sz w:val="18"/>
                <w:szCs w:val="18"/>
              </w:rPr>
              <w:t>Associazione di diritto pubblico</w:t>
            </w:r>
          </w:p>
          <w:p w14:paraId="6D1908E5" w14:textId="77777777" w:rsidR="00E36A9B" w:rsidRPr="00FB0B20" w:rsidRDefault="00E36A9B" w:rsidP="00850842">
            <w:pPr>
              <w:pStyle w:val="Paragrafoelenco"/>
              <w:numPr>
                <w:ilvl w:val="0"/>
                <w:numId w:val="39"/>
              </w:numPr>
              <w:rPr>
                <w:sz w:val="18"/>
                <w:szCs w:val="18"/>
              </w:rPr>
            </w:pPr>
            <w:r w:rsidRPr="00FB0B20">
              <w:rPr>
                <w:sz w:val="18"/>
                <w:szCs w:val="18"/>
              </w:rPr>
              <w:t>Consorzio volontario</w:t>
            </w:r>
          </w:p>
          <w:p w14:paraId="526F2173" w14:textId="5E62C50D" w:rsidR="00E36A9B" w:rsidRPr="00FB0B20" w:rsidRDefault="00E36A9B" w:rsidP="00850842">
            <w:pPr>
              <w:pStyle w:val="Paragrafoelenco"/>
              <w:numPr>
                <w:ilvl w:val="0"/>
                <w:numId w:val="39"/>
              </w:numPr>
              <w:rPr>
                <w:sz w:val="18"/>
                <w:szCs w:val="18"/>
              </w:rPr>
            </w:pPr>
            <w:r w:rsidRPr="00FB0B20">
              <w:rPr>
                <w:sz w:val="18"/>
                <w:szCs w:val="18"/>
              </w:rPr>
              <w:t>Altro (specificare)</w:t>
            </w:r>
          </w:p>
        </w:tc>
      </w:tr>
    </w:tbl>
    <w:p w14:paraId="5052431F" w14:textId="77777777" w:rsidR="00176764" w:rsidRPr="00062BD8" w:rsidRDefault="00176764" w:rsidP="00176764">
      <w:pPr>
        <w:widowControl w:val="0"/>
        <w:ind w:left="108" w:hanging="108"/>
        <w:rPr>
          <w:rStyle w:val="Nessuno"/>
          <w:rFonts w:ascii="Arial" w:hAnsi="Arial" w:cs="Arial"/>
          <w:b/>
          <w:bCs/>
          <w:sz w:val="20"/>
          <w:szCs w:val="20"/>
        </w:rPr>
      </w:pPr>
    </w:p>
    <w:p w14:paraId="7EE5D7E5" w14:textId="77777777" w:rsidR="00176764" w:rsidRPr="00062BD8" w:rsidRDefault="00176764" w:rsidP="00176764">
      <w:pPr>
        <w:widowControl w:val="0"/>
        <w:spacing w:after="120"/>
        <w:ind w:right="284"/>
        <w:rPr>
          <w:rStyle w:val="Nessuno"/>
          <w:rFonts w:ascii="Arial" w:hAnsi="Arial" w:cs="Arial"/>
          <w:bCs/>
          <w:sz w:val="20"/>
          <w:szCs w:val="20"/>
        </w:rPr>
      </w:pPr>
      <w:r w:rsidRPr="00062BD8">
        <w:rPr>
          <w:rStyle w:val="Nessuno"/>
          <w:rFonts w:ascii="Arial" w:hAnsi="Arial" w:cs="Arial"/>
          <w:bCs/>
          <w:sz w:val="20"/>
          <w:szCs w:val="20"/>
        </w:rPr>
        <w:t>A.1.3 - Dati identificativi della Sede legale</w:t>
      </w:r>
    </w:p>
    <w:tbl>
      <w:tblPr>
        <w:tblStyle w:val="NormalTable0"/>
        <w:tblW w:w="963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652"/>
        <w:gridCol w:w="5987"/>
      </w:tblGrid>
      <w:tr w:rsidR="00176764" w:rsidRPr="00FB0B20" w14:paraId="5E89FEB7"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52987203"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lastRenderedPageBreak/>
              <w:t xml:space="preserve">PROVINCIA </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AC6D0" w14:textId="77777777" w:rsidR="00176764" w:rsidRPr="00FB0B20" w:rsidRDefault="00176764" w:rsidP="00DF005D">
            <w:pPr>
              <w:rPr>
                <w:rFonts w:ascii="Arial" w:hAnsi="Arial" w:cs="Arial"/>
                <w:sz w:val="18"/>
                <w:szCs w:val="18"/>
              </w:rPr>
            </w:pPr>
          </w:p>
        </w:tc>
      </w:tr>
      <w:tr w:rsidR="00176764" w:rsidRPr="00FB0B20" w14:paraId="58EFC33A"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6EFD948F"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 xml:space="preserve">COMUNE </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9293D" w14:textId="77777777" w:rsidR="00176764" w:rsidRPr="00FB0B20" w:rsidRDefault="00176764" w:rsidP="00DF005D">
            <w:pPr>
              <w:rPr>
                <w:rFonts w:ascii="Arial" w:hAnsi="Arial" w:cs="Arial"/>
                <w:sz w:val="18"/>
                <w:szCs w:val="18"/>
              </w:rPr>
            </w:pPr>
          </w:p>
        </w:tc>
      </w:tr>
      <w:tr w:rsidR="00176764" w:rsidRPr="00FB0B20" w14:paraId="1ECFD4A1"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01217F83"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 xml:space="preserve">INDIRIZZO </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5663B" w14:textId="77777777" w:rsidR="00176764" w:rsidRPr="00FB0B20" w:rsidRDefault="00176764" w:rsidP="00DF005D">
            <w:pPr>
              <w:rPr>
                <w:rFonts w:ascii="Arial" w:hAnsi="Arial" w:cs="Arial"/>
                <w:sz w:val="18"/>
                <w:szCs w:val="18"/>
              </w:rPr>
            </w:pPr>
          </w:p>
        </w:tc>
      </w:tr>
      <w:tr w:rsidR="00176764" w:rsidRPr="00FB0B20" w14:paraId="2EADA4EB"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261CF8C9"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 xml:space="preserve">CAP </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0F7C2" w14:textId="77777777" w:rsidR="00176764" w:rsidRPr="00FB0B20" w:rsidRDefault="00176764" w:rsidP="00DF005D">
            <w:pPr>
              <w:rPr>
                <w:rFonts w:ascii="Arial" w:hAnsi="Arial" w:cs="Arial"/>
                <w:sz w:val="18"/>
                <w:szCs w:val="18"/>
              </w:rPr>
            </w:pPr>
          </w:p>
        </w:tc>
      </w:tr>
    </w:tbl>
    <w:p w14:paraId="569CA43C" w14:textId="77777777" w:rsidR="00176764" w:rsidRPr="00062BD8" w:rsidRDefault="00176764" w:rsidP="00176764">
      <w:pPr>
        <w:widowControl w:val="0"/>
        <w:spacing w:after="120"/>
        <w:ind w:left="108" w:hanging="108"/>
        <w:rPr>
          <w:rStyle w:val="Nessuno"/>
          <w:rFonts w:ascii="Arial" w:hAnsi="Arial" w:cs="Arial"/>
          <w:bCs/>
          <w:sz w:val="20"/>
          <w:szCs w:val="20"/>
        </w:rPr>
      </w:pPr>
    </w:p>
    <w:p w14:paraId="52557BF8" w14:textId="77777777" w:rsidR="00176764" w:rsidRPr="00062BD8" w:rsidRDefault="00176764" w:rsidP="00176764">
      <w:pPr>
        <w:widowControl w:val="0"/>
        <w:spacing w:after="120"/>
        <w:ind w:right="284"/>
        <w:rPr>
          <w:rStyle w:val="Nessuno"/>
          <w:rFonts w:ascii="Arial" w:hAnsi="Arial" w:cs="Arial"/>
          <w:bCs/>
          <w:sz w:val="20"/>
          <w:szCs w:val="20"/>
        </w:rPr>
      </w:pPr>
      <w:bookmarkStart w:id="13" w:name="_Hlk505106508"/>
      <w:bookmarkEnd w:id="12"/>
      <w:r w:rsidRPr="00062BD8">
        <w:rPr>
          <w:rStyle w:val="Nessuno"/>
          <w:rFonts w:ascii="Arial" w:hAnsi="Arial" w:cs="Arial"/>
          <w:bCs/>
          <w:sz w:val="20"/>
          <w:szCs w:val="20"/>
        </w:rPr>
        <w:t>A.1.4 -Recapiti del Proponente</w:t>
      </w:r>
    </w:p>
    <w:tbl>
      <w:tblPr>
        <w:tblStyle w:val="NormalTable0"/>
        <w:tblW w:w="963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652"/>
        <w:gridCol w:w="5987"/>
      </w:tblGrid>
      <w:tr w:rsidR="00176764" w:rsidRPr="00FB0B20" w14:paraId="5844F9FC"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3481C1B2" w14:textId="7483782E"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TELEFONO</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09304" w14:textId="77777777" w:rsidR="00176764" w:rsidRPr="00FB0B20" w:rsidRDefault="00176764" w:rsidP="00DF005D">
            <w:pPr>
              <w:rPr>
                <w:rFonts w:ascii="Arial" w:hAnsi="Arial" w:cs="Arial"/>
                <w:sz w:val="18"/>
                <w:szCs w:val="18"/>
              </w:rPr>
            </w:pPr>
          </w:p>
        </w:tc>
      </w:tr>
      <w:tr w:rsidR="00176764" w:rsidRPr="00FB0B20" w14:paraId="1986709F"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69372A5C"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INDIRIZZO DI POSTA ELETTRONICA</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10842" w14:textId="77777777" w:rsidR="00176764" w:rsidRPr="00FB0B20" w:rsidRDefault="00176764" w:rsidP="00DF005D">
            <w:pPr>
              <w:rPr>
                <w:rFonts w:ascii="Arial" w:hAnsi="Arial" w:cs="Arial"/>
                <w:sz w:val="18"/>
                <w:szCs w:val="18"/>
              </w:rPr>
            </w:pPr>
          </w:p>
        </w:tc>
      </w:tr>
      <w:tr w:rsidR="00176764" w:rsidRPr="00FB0B20" w14:paraId="58F650B8"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559B306B"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 xml:space="preserve">INDIRIZZO DI POSTA ELETTRONICA CERTIFICATA </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D5C9A" w14:textId="77777777" w:rsidR="00176764" w:rsidRPr="00FB0B20" w:rsidRDefault="00176764" w:rsidP="00DF005D">
            <w:pPr>
              <w:rPr>
                <w:rFonts w:ascii="Arial" w:hAnsi="Arial" w:cs="Arial"/>
                <w:sz w:val="18"/>
                <w:szCs w:val="18"/>
              </w:rPr>
            </w:pPr>
          </w:p>
        </w:tc>
      </w:tr>
    </w:tbl>
    <w:p w14:paraId="7A738158" w14:textId="77777777" w:rsidR="00176764" w:rsidRPr="00077C52" w:rsidRDefault="00176764" w:rsidP="00077C52">
      <w:pPr>
        <w:widowControl w:val="0"/>
        <w:spacing w:after="120"/>
        <w:ind w:left="108" w:hanging="108"/>
        <w:rPr>
          <w:rStyle w:val="Nessuno"/>
          <w:rFonts w:ascii="Arial" w:hAnsi="Arial" w:cs="Arial"/>
          <w:bCs/>
          <w:sz w:val="20"/>
          <w:szCs w:val="20"/>
        </w:rPr>
      </w:pPr>
      <w:bookmarkStart w:id="14" w:name="_Hlk505107003"/>
      <w:bookmarkEnd w:id="13"/>
    </w:p>
    <w:p w14:paraId="3C35F9FD" w14:textId="51CB27C6" w:rsidR="00176764" w:rsidRPr="00062BD8" w:rsidRDefault="00176764" w:rsidP="00176764">
      <w:pPr>
        <w:spacing w:after="120"/>
        <w:ind w:firstLine="142"/>
        <w:rPr>
          <w:rStyle w:val="Nessuno"/>
          <w:rFonts w:ascii="Arial" w:hAnsi="Arial" w:cs="Arial"/>
          <w:bCs/>
          <w:sz w:val="20"/>
          <w:szCs w:val="20"/>
        </w:rPr>
      </w:pPr>
      <w:bookmarkStart w:id="15" w:name="_Hlk519002049"/>
      <w:r w:rsidRPr="00062BD8">
        <w:rPr>
          <w:rStyle w:val="Nessuno"/>
          <w:rFonts w:ascii="Arial" w:hAnsi="Arial" w:cs="Arial"/>
          <w:bCs/>
          <w:sz w:val="20"/>
          <w:szCs w:val="20"/>
        </w:rPr>
        <w:t>R</w:t>
      </w:r>
      <w:bookmarkEnd w:id="15"/>
      <w:r w:rsidRPr="00062BD8">
        <w:rPr>
          <w:rStyle w:val="Nessuno"/>
          <w:rFonts w:ascii="Arial" w:hAnsi="Arial" w:cs="Arial"/>
          <w:bCs/>
          <w:sz w:val="20"/>
          <w:szCs w:val="20"/>
        </w:rPr>
        <w:t xml:space="preserve">eferente </w:t>
      </w:r>
      <w:r w:rsidR="00E45020" w:rsidRPr="00062BD8">
        <w:rPr>
          <w:rStyle w:val="Nessuno"/>
          <w:rFonts w:ascii="Arial" w:hAnsi="Arial" w:cs="Arial"/>
          <w:bCs/>
          <w:sz w:val="20"/>
          <w:szCs w:val="20"/>
        </w:rPr>
        <w:t>della Strategia di sviluppo locale</w:t>
      </w:r>
      <w:r w:rsidRPr="00062BD8">
        <w:rPr>
          <w:rStyle w:val="Nessuno"/>
          <w:rFonts w:ascii="Arial" w:hAnsi="Arial" w:cs="Arial"/>
          <w:bCs/>
          <w:sz w:val="20"/>
          <w:szCs w:val="20"/>
        </w:rPr>
        <w:t xml:space="preserve"> </w:t>
      </w:r>
    </w:p>
    <w:tbl>
      <w:tblPr>
        <w:tblStyle w:val="NormalTable0"/>
        <w:tblW w:w="9696"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709"/>
        <w:gridCol w:w="5987"/>
      </w:tblGrid>
      <w:tr w:rsidR="00176764" w:rsidRPr="00FB0B20" w14:paraId="4AC01397" w14:textId="77777777" w:rsidTr="00E51E26">
        <w:trPr>
          <w:trHeight w:val="145"/>
        </w:trPr>
        <w:tc>
          <w:tcPr>
            <w:tcW w:w="3709"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vAlign w:val="center"/>
          </w:tcPr>
          <w:p w14:paraId="7DC443D6"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NOME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B5C47" w14:textId="77777777" w:rsidR="00176764" w:rsidRPr="00FB0B20" w:rsidRDefault="00176764" w:rsidP="00DF005D">
            <w:pPr>
              <w:rPr>
                <w:rFonts w:ascii="Arial" w:hAnsi="Arial" w:cs="Arial"/>
                <w:sz w:val="18"/>
                <w:szCs w:val="18"/>
              </w:rPr>
            </w:pPr>
          </w:p>
        </w:tc>
      </w:tr>
      <w:tr w:rsidR="00176764" w:rsidRPr="00FB0B20" w14:paraId="082F3735" w14:textId="77777777" w:rsidTr="00E51E26">
        <w:trPr>
          <w:trHeight w:val="145"/>
        </w:trPr>
        <w:tc>
          <w:tcPr>
            <w:tcW w:w="3709"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vAlign w:val="center"/>
          </w:tcPr>
          <w:p w14:paraId="45BC752D"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COGNOME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819B5" w14:textId="77777777" w:rsidR="00176764" w:rsidRPr="00FB0B20" w:rsidRDefault="00176764" w:rsidP="00DF005D">
            <w:pPr>
              <w:rPr>
                <w:rFonts w:ascii="Arial" w:hAnsi="Arial" w:cs="Arial"/>
                <w:sz w:val="18"/>
                <w:szCs w:val="18"/>
              </w:rPr>
            </w:pPr>
          </w:p>
        </w:tc>
      </w:tr>
      <w:tr w:rsidR="00176764" w:rsidRPr="00FB0B20" w14:paraId="65591277" w14:textId="77777777" w:rsidTr="00E51E26">
        <w:trPr>
          <w:trHeight w:val="145"/>
        </w:trPr>
        <w:tc>
          <w:tcPr>
            <w:tcW w:w="3709"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vAlign w:val="center"/>
          </w:tcPr>
          <w:p w14:paraId="1665A8CD"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CODICE FISCALE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96AF5" w14:textId="77777777" w:rsidR="00176764" w:rsidRPr="00FB0B20" w:rsidRDefault="00176764" w:rsidP="00DF005D">
            <w:pPr>
              <w:rPr>
                <w:rFonts w:ascii="Arial" w:hAnsi="Arial" w:cs="Arial"/>
                <w:sz w:val="18"/>
                <w:szCs w:val="18"/>
              </w:rPr>
            </w:pPr>
          </w:p>
        </w:tc>
      </w:tr>
      <w:tr w:rsidR="00176764" w:rsidRPr="00FB0B20" w14:paraId="1ECAB793" w14:textId="77777777" w:rsidTr="00E51E26">
        <w:trPr>
          <w:trHeight w:val="145"/>
        </w:trPr>
        <w:tc>
          <w:tcPr>
            <w:tcW w:w="3709"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vAlign w:val="center"/>
          </w:tcPr>
          <w:p w14:paraId="39AD43E3" w14:textId="06534E0D"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TELEFONO</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22964" w14:textId="77777777" w:rsidR="00176764" w:rsidRPr="00FB0B20" w:rsidRDefault="00176764" w:rsidP="00DF005D">
            <w:pPr>
              <w:rPr>
                <w:rFonts w:ascii="Arial" w:hAnsi="Arial" w:cs="Arial"/>
                <w:sz w:val="18"/>
                <w:szCs w:val="18"/>
              </w:rPr>
            </w:pPr>
          </w:p>
        </w:tc>
      </w:tr>
      <w:tr w:rsidR="00176764" w:rsidRPr="00FB0B20" w14:paraId="7C7E71B4" w14:textId="77777777" w:rsidTr="00E51E26">
        <w:trPr>
          <w:trHeight w:val="145"/>
        </w:trPr>
        <w:tc>
          <w:tcPr>
            <w:tcW w:w="3709"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vAlign w:val="center"/>
          </w:tcPr>
          <w:p w14:paraId="61F13880"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INDIRIZZO DI POSTA ELETTRONICA</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165E1" w14:textId="77777777" w:rsidR="00176764" w:rsidRPr="00FB0B20" w:rsidRDefault="00176764" w:rsidP="00DF005D">
            <w:pPr>
              <w:rPr>
                <w:rFonts w:ascii="Arial" w:hAnsi="Arial" w:cs="Arial"/>
                <w:sz w:val="18"/>
                <w:szCs w:val="18"/>
              </w:rPr>
            </w:pPr>
          </w:p>
        </w:tc>
      </w:tr>
    </w:tbl>
    <w:p w14:paraId="4F8C4461" w14:textId="308FE5BD" w:rsidR="00176764" w:rsidRDefault="00176764" w:rsidP="00176764">
      <w:pPr>
        <w:jc w:val="center"/>
        <w:rPr>
          <w:rStyle w:val="Nessuno"/>
          <w:rFonts w:ascii="Arial" w:hAnsi="Arial" w:cs="Arial"/>
          <w:b/>
          <w:bCs/>
          <w:smallCaps/>
          <w:sz w:val="20"/>
          <w:szCs w:val="20"/>
        </w:rPr>
      </w:pPr>
    </w:p>
    <w:p w14:paraId="1B6D5842" w14:textId="4CDF9239" w:rsidR="00A211DD" w:rsidRDefault="00A211DD" w:rsidP="00176764">
      <w:pPr>
        <w:jc w:val="center"/>
        <w:rPr>
          <w:rStyle w:val="Nessuno"/>
          <w:rFonts w:ascii="Arial" w:hAnsi="Arial" w:cs="Arial"/>
          <w:b/>
          <w:bCs/>
          <w:smallCaps/>
          <w:sz w:val="20"/>
          <w:szCs w:val="20"/>
        </w:rPr>
      </w:pPr>
    </w:p>
    <w:p w14:paraId="532817E7" w14:textId="365F7D8D" w:rsidR="00176764" w:rsidRPr="00062BD8" w:rsidRDefault="00176764" w:rsidP="00176764">
      <w:pPr>
        <w:jc w:val="center"/>
        <w:rPr>
          <w:rStyle w:val="Nessuno"/>
          <w:rFonts w:ascii="Arial" w:hAnsi="Arial" w:cs="Arial"/>
          <w:b/>
          <w:bCs/>
          <w:smallCaps/>
          <w:sz w:val="20"/>
          <w:szCs w:val="20"/>
        </w:rPr>
      </w:pPr>
      <w:r w:rsidRPr="00062BD8">
        <w:rPr>
          <w:rStyle w:val="Nessuno"/>
          <w:rFonts w:ascii="Arial" w:hAnsi="Arial" w:cs="Arial"/>
          <w:b/>
          <w:bCs/>
          <w:smallCaps/>
          <w:sz w:val="20"/>
          <w:szCs w:val="20"/>
        </w:rPr>
        <w:t>CHIED</w:t>
      </w:r>
      <w:bookmarkEnd w:id="14"/>
      <w:r w:rsidR="00E45020" w:rsidRPr="00062BD8">
        <w:rPr>
          <w:rStyle w:val="Nessuno"/>
          <w:rFonts w:ascii="Arial" w:hAnsi="Arial" w:cs="Arial"/>
          <w:b/>
          <w:bCs/>
          <w:smallCaps/>
          <w:sz w:val="20"/>
          <w:szCs w:val="20"/>
        </w:rPr>
        <w:t>E</w:t>
      </w:r>
      <w:r w:rsidR="000E64CB">
        <w:rPr>
          <w:rStyle w:val="Nessuno"/>
          <w:rFonts w:ascii="Arial" w:hAnsi="Arial" w:cs="Arial"/>
          <w:b/>
          <w:bCs/>
          <w:smallCaps/>
          <w:sz w:val="20"/>
          <w:szCs w:val="20"/>
        </w:rPr>
        <w:t xml:space="preserve"> </w:t>
      </w:r>
    </w:p>
    <w:p w14:paraId="4429CA84" w14:textId="77777777" w:rsidR="00176764" w:rsidRPr="00062BD8" w:rsidRDefault="00176764" w:rsidP="00176764">
      <w:pPr>
        <w:jc w:val="center"/>
        <w:rPr>
          <w:rStyle w:val="Nessuno"/>
          <w:rFonts w:ascii="Arial" w:hAnsi="Arial" w:cs="Arial"/>
          <w:b/>
          <w:bCs/>
          <w:smallCaps/>
          <w:sz w:val="20"/>
          <w:szCs w:val="20"/>
        </w:rPr>
      </w:pPr>
    </w:p>
    <w:p w14:paraId="69DA92B6" w14:textId="225B90D3" w:rsidR="00E45020" w:rsidRPr="00062BD8" w:rsidRDefault="00176764" w:rsidP="00F76207">
      <w:pPr>
        <w:spacing w:line="360" w:lineRule="auto"/>
        <w:rPr>
          <w:rStyle w:val="Nessuno"/>
          <w:rFonts w:ascii="Arial" w:hAnsi="Arial" w:cs="Arial"/>
          <w:b/>
          <w:bCs/>
          <w:sz w:val="20"/>
          <w:szCs w:val="20"/>
        </w:rPr>
      </w:pPr>
      <w:bookmarkStart w:id="16" w:name="_Hlk519615959"/>
      <w:r w:rsidRPr="00062BD8">
        <w:rPr>
          <w:rStyle w:val="Nessuno"/>
          <w:rFonts w:ascii="Arial" w:hAnsi="Arial" w:cs="Arial"/>
          <w:sz w:val="20"/>
          <w:szCs w:val="20"/>
        </w:rPr>
        <w:t>di partecipare</w:t>
      </w:r>
      <w:r w:rsidR="00E45020" w:rsidRPr="00062BD8">
        <w:rPr>
          <w:rStyle w:val="Nessuno"/>
          <w:rFonts w:ascii="Arial" w:hAnsi="Arial" w:cs="Arial"/>
          <w:sz w:val="20"/>
          <w:szCs w:val="20"/>
        </w:rPr>
        <w:t xml:space="preserve"> all’</w:t>
      </w:r>
      <w:bookmarkStart w:id="17" w:name="_Hlk515363898"/>
      <w:bookmarkEnd w:id="16"/>
      <w:r w:rsidR="00E45020" w:rsidRPr="00062BD8">
        <w:rPr>
          <w:rStyle w:val="Nessuno"/>
          <w:rFonts w:ascii="Arial" w:hAnsi="Arial" w:cs="Arial"/>
          <w:sz w:val="20"/>
          <w:szCs w:val="20"/>
        </w:rPr>
        <w:t xml:space="preserve">Avviso pubblico </w:t>
      </w:r>
      <w:r w:rsidR="00DB19C0">
        <w:rPr>
          <w:rStyle w:val="Nessuno"/>
          <w:rFonts w:ascii="Arial" w:hAnsi="Arial" w:cs="Arial"/>
          <w:sz w:val="20"/>
          <w:szCs w:val="20"/>
        </w:rPr>
        <w:t xml:space="preserve">congiunto </w:t>
      </w:r>
      <w:r w:rsidR="00E45020" w:rsidRPr="00062BD8">
        <w:rPr>
          <w:rStyle w:val="Nessuno"/>
          <w:rFonts w:ascii="Arial" w:hAnsi="Arial" w:cs="Arial"/>
          <w:sz w:val="20"/>
          <w:szCs w:val="20"/>
        </w:rPr>
        <w:t>per la selezione delle strategie di sviluppo locale di tipo partecipativo ai sensi dell’articolo 32 del Reg. (UE) 2021/1060</w:t>
      </w:r>
    </w:p>
    <w:p w14:paraId="75CA0003" w14:textId="0332944B" w:rsidR="00176764" w:rsidRPr="00062BD8" w:rsidRDefault="00176764" w:rsidP="00F76207">
      <w:pPr>
        <w:spacing w:line="360" w:lineRule="auto"/>
        <w:jc w:val="center"/>
        <w:rPr>
          <w:rStyle w:val="Nessuno"/>
          <w:rFonts w:ascii="Arial" w:hAnsi="Arial" w:cs="Arial"/>
          <w:b/>
          <w:bCs/>
          <w:smallCaps/>
          <w:sz w:val="20"/>
          <w:szCs w:val="20"/>
        </w:rPr>
      </w:pPr>
      <w:r w:rsidRPr="00062BD8">
        <w:rPr>
          <w:rStyle w:val="Nessuno"/>
          <w:rFonts w:ascii="Arial" w:hAnsi="Arial" w:cs="Arial"/>
          <w:b/>
          <w:bCs/>
          <w:smallCaps/>
          <w:sz w:val="20"/>
          <w:szCs w:val="20"/>
        </w:rPr>
        <w:t>DICHIARA</w:t>
      </w:r>
      <w:bookmarkEnd w:id="17"/>
    </w:p>
    <w:p w14:paraId="616F63BE" w14:textId="77777777" w:rsidR="00176764" w:rsidRPr="00062BD8" w:rsidRDefault="00176764" w:rsidP="00F76207">
      <w:pPr>
        <w:spacing w:line="360" w:lineRule="auto"/>
        <w:jc w:val="center"/>
        <w:rPr>
          <w:rStyle w:val="Nessuno"/>
          <w:rFonts w:ascii="Arial" w:hAnsi="Arial" w:cs="Arial"/>
          <w:smallCaps/>
          <w:sz w:val="20"/>
          <w:szCs w:val="20"/>
        </w:rPr>
      </w:pPr>
    </w:p>
    <w:p w14:paraId="095260CB" w14:textId="77777777" w:rsidR="00176764" w:rsidRPr="00062BD8" w:rsidRDefault="00176764" w:rsidP="00F76207">
      <w:pPr>
        <w:spacing w:line="360" w:lineRule="auto"/>
        <w:jc w:val="both"/>
        <w:rPr>
          <w:rStyle w:val="Nessuno"/>
          <w:rFonts w:ascii="Arial" w:hAnsi="Arial" w:cs="Arial"/>
          <w:sz w:val="20"/>
          <w:szCs w:val="20"/>
        </w:rPr>
      </w:pPr>
      <w:bookmarkStart w:id="18" w:name="_Hlk511335889"/>
      <w:r w:rsidRPr="00062BD8">
        <w:rPr>
          <w:rStyle w:val="Nessuno"/>
          <w:rFonts w:ascii="Arial" w:hAnsi="Arial" w:cs="Arial"/>
          <w:sz w:val="20"/>
          <w:szCs w:val="20"/>
        </w:rPr>
        <w:t>sotto la propria responsabilità e consapevole delle sanzioni penali nell’ipotesi di dichiarazioni non veritiere ai sensi del D.P.R. 445/2000, che la documentazione di candidatura è composta dal seguente elenco dei documenti che compongono il Dossier di candidatura e che le informazioni corrispondono al vero:</w:t>
      </w:r>
    </w:p>
    <w:p w14:paraId="38580D62" w14:textId="77777777" w:rsidR="00176764" w:rsidRPr="00062BD8" w:rsidRDefault="00176764" w:rsidP="00FB0B20">
      <w:pPr>
        <w:spacing w:line="276" w:lineRule="auto"/>
        <w:rPr>
          <w:rStyle w:val="Nessuno"/>
          <w:rFonts w:ascii="Arial" w:hAnsi="Arial" w:cs="Arial"/>
          <w:sz w:val="20"/>
          <w:szCs w:val="20"/>
        </w:rPr>
      </w:pPr>
    </w:p>
    <w:tbl>
      <w:tblPr>
        <w:tblStyle w:val="NormalTable0"/>
        <w:tblW w:w="963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111"/>
        <w:gridCol w:w="5528"/>
      </w:tblGrid>
      <w:tr w:rsidR="00176764" w:rsidRPr="00FB0B20" w14:paraId="7CDC32F6" w14:textId="77777777" w:rsidTr="00E51E26">
        <w:trPr>
          <w:trHeight w:val="14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250646F0" w14:textId="3C06667E" w:rsidR="00176764" w:rsidRPr="00FB0B20" w:rsidRDefault="00FB0B20" w:rsidP="00DF005D">
            <w:pPr>
              <w:spacing w:after="120"/>
              <w:rPr>
                <w:rFonts w:ascii="Arial" w:hAnsi="Arial" w:cs="Arial"/>
                <w:sz w:val="18"/>
                <w:szCs w:val="18"/>
              </w:rPr>
            </w:pPr>
            <w:r w:rsidRPr="00FB0B20">
              <w:rPr>
                <w:rStyle w:val="Nessuno"/>
                <w:rFonts w:ascii="Arial" w:hAnsi="Arial" w:cs="Arial"/>
                <w:b/>
                <w:bCs/>
                <w:sz w:val="18"/>
                <w:szCs w:val="18"/>
              </w:rPr>
              <w:t>Documenti del Dossier di candidatura</w:t>
            </w:r>
          </w:p>
        </w:tc>
      </w:tr>
      <w:tr w:rsidR="00176764" w:rsidRPr="00FB0B20" w14:paraId="0B815DF7" w14:textId="77777777" w:rsidTr="00DF005D">
        <w:trPr>
          <w:trHeight w:val="380"/>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BF60A" w14:textId="48A575AA" w:rsidR="00176764" w:rsidRPr="00FB0B20" w:rsidRDefault="00176764" w:rsidP="00DF005D">
            <w:pPr>
              <w:spacing w:after="120"/>
              <w:rPr>
                <w:rFonts w:ascii="Arial" w:hAnsi="Arial" w:cs="Arial"/>
                <w:b/>
                <w:bCs/>
                <w:sz w:val="18"/>
                <w:szCs w:val="18"/>
              </w:rPr>
            </w:pPr>
            <w:r w:rsidRPr="00FB0B20">
              <w:rPr>
                <w:rStyle w:val="Nessuno"/>
                <w:rFonts w:ascii="Arial" w:hAnsi="Arial" w:cs="Arial"/>
                <w:b/>
                <w:bCs/>
                <w:sz w:val="18"/>
                <w:szCs w:val="18"/>
              </w:rPr>
              <w:t xml:space="preserve">Allegato </w:t>
            </w:r>
            <w:r w:rsidR="004D590D">
              <w:rPr>
                <w:rStyle w:val="Nessuno"/>
                <w:rFonts w:ascii="Arial" w:hAnsi="Arial" w:cs="Arial"/>
                <w:b/>
                <w:bCs/>
                <w:sz w:val="18"/>
                <w:szCs w:val="18"/>
              </w:rPr>
              <w:t>A</w:t>
            </w:r>
            <w:r w:rsidRPr="00FB0B20">
              <w:rPr>
                <w:rStyle w:val="Nessuno"/>
                <w:rFonts w:ascii="Arial" w:hAnsi="Arial" w:cs="Arial"/>
                <w:b/>
                <w:bCs/>
                <w:sz w:val="18"/>
                <w:szCs w:val="18"/>
              </w:rPr>
              <w:t xml:space="preserve"> – Domanda di partecipazione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A9C0C" w14:textId="29750AD5" w:rsidR="00176764" w:rsidRPr="00FB0B20" w:rsidRDefault="00C75E1E" w:rsidP="00DF005D">
            <w:pPr>
              <w:rPr>
                <w:rFonts w:ascii="Arial" w:hAnsi="Arial" w:cs="Arial"/>
                <w:sz w:val="18"/>
                <w:szCs w:val="18"/>
              </w:rPr>
            </w:pPr>
            <w:r>
              <w:rPr>
                <w:rStyle w:val="Nessuno"/>
                <w:rFonts w:ascii="Arial" w:hAnsi="Arial" w:cs="Arial"/>
                <w:sz w:val="16"/>
                <w:szCs w:val="16"/>
              </w:rPr>
              <w:t>C</w:t>
            </w:r>
            <w:r w:rsidR="004D590D" w:rsidRPr="004D590D">
              <w:rPr>
                <w:rStyle w:val="Nessuno"/>
                <w:rFonts w:ascii="Arial" w:hAnsi="Arial" w:cs="Arial"/>
                <w:sz w:val="16"/>
                <w:szCs w:val="16"/>
              </w:rPr>
              <w:t>ompilata attraverso l’interfaccia online, generata</w:t>
            </w:r>
            <w:r w:rsidR="004D590D" w:rsidRPr="004D590D">
              <w:rPr>
                <w:rFonts w:ascii="Arial" w:eastAsia="Arial Unicode MS" w:hAnsi="Arial" w:cs="Arial"/>
                <w:color w:val="000000"/>
                <w:sz w:val="16"/>
                <w:szCs w:val="16"/>
                <w:bdr w:val="nil"/>
              </w:rPr>
              <w:t xml:space="preserve"> automaticamente dalla</w:t>
            </w:r>
            <w:r w:rsidR="004D590D">
              <w:rPr>
                <w:rFonts w:ascii="Arial" w:eastAsia="Arial Unicode MS" w:hAnsi="Arial" w:cs="Arial"/>
                <w:color w:val="000000"/>
                <w:sz w:val="20"/>
                <w:szCs w:val="20"/>
                <w:bdr w:val="nil"/>
              </w:rPr>
              <w:t xml:space="preserve"> </w:t>
            </w:r>
            <w:r w:rsidR="004D590D" w:rsidRPr="004D590D">
              <w:rPr>
                <w:rFonts w:ascii="Arial" w:eastAsia="Arial Unicode MS" w:hAnsi="Arial" w:cs="Arial"/>
                <w:color w:val="000000"/>
                <w:sz w:val="16"/>
                <w:szCs w:val="16"/>
                <w:bdr w:val="nil"/>
              </w:rPr>
              <w:t>procedura telematica</w:t>
            </w:r>
          </w:p>
        </w:tc>
      </w:tr>
      <w:tr w:rsidR="00176764" w:rsidRPr="00FB0B20" w14:paraId="390EF7E2"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4C402" w14:textId="453BED3E" w:rsidR="00176764" w:rsidRPr="00FB0B20" w:rsidRDefault="00176764" w:rsidP="00DF005D">
            <w:pPr>
              <w:spacing w:after="120"/>
              <w:rPr>
                <w:rStyle w:val="Nessuno"/>
                <w:rFonts w:ascii="Arial" w:hAnsi="Arial" w:cs="Arial"/>
                <w:b/>
                <w:bCs/>
                <w:sz w:val="18"/>
                <w:szCs w:val="18"/>
              </w:rPr>
            </w:pPr>
            <w:r w:rsidRPr="00FB0B20">
              <w:rPr>
                <w:rStyle w:val="Nessuno"/>
                <w:rFonts w:ascii="Arial" w:hAnsi="Arial" w:cs="Arial"/>
                <w:b/>
                <w:bCs/>
                <w:sz w:val="18"/>
                <w:szCs w:val="18"/>
              </w:rPr>
              <w:t xml:space="preserve">Allegato </w:t>
            </w:r>
            <w:r w:rsidR="004D590D">
              <w:rPr>
                <w:rStyle w:val="Nessuno"/>
                <w:rFonts w:ascii="Arial" w:hAnsi="Arial" w:cs="Arial"/>
                <w:b/>
                <w:bCs/>
                <w:sz w:val="18"/>
                <w:szCs w:val="18"/>
              </w:rPr>
              <w:t>B</w:t>
            </w:r>
            <w:r w:rsidRPr="00FB0B20">
              <w:rPr>
                <w:rStyle w:val="Nessuno"/>
                <w:rFonts w:ascii="Arial" w:hAnsi="Arial" w:cs="Arial"/>
                <w:b/>
                <w:bCs/>
                <w:sz w:val="18"/>
                <w:szCs w:val="18"/>
              </w:rPr>
              <w:t xml:space="preserve"> - Dichiarazione sostitutiva di atto notorio relativa al possesso dei requisiti di partecipazione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05E51" w14:textId="77777777" w:rsidR="00176764" w:rsidRPr="00FB0B20" w:rsidRDefault="00176764" w:rsidP="00DF005D">
            <w:pPr>
              <w:rPr>
                <w:rFonts w:ascii="Arial" w:hAnsi="Arial" w:cs="Arial"/>
                <w:sz w:val="18"/>
                <w:szCs w:val="18"/>
              </w:rPr>
            </w:pPr>
          </w:p>
        </w:tc>
      </w:tr>
      <w:tr w:rsidR="00176764" w:rsidRPr="00FB0B20" w14:paraId="2D5A2075"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95A91"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sz w:val="18"/>
                <w:szCs w:val="18"/>
              </w:rPr>
              <w:lastRenderedPageBreak/>
              <w:t>Scansione della Procura (nel caso di dichiarante “Procuratore Speciale”)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43821" w14:textId="77777777" w:rsidR="00176764" w:rsidRPr="00FB0B20" w:rsidRDefault="00176764" w:rsidP="00DF005D">
            <w:pPr>
              <w:rPr>
                <w:rFonts w:ascii="Arial" w:hAnsi="Arial" w:cs="Arial"/>
                <w:sz w:val="18"/>
                <w:szCs w:val="18"/>
              </w:rPr>
            </w:pPr>
          </w:p>
        </w:tc>
      </w:tr>
      <w:tr w:rsidR="00176764" w:rsidRPr="00FB0B20" w14:paraId="6EAEC5A4" w14:textId="77777777" w:rsidTr="00E51E26">
        <w:trPr>
          <w:trHeight w:val="14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245BBEAD" w14:textId="77777777" w:rsidR="00176764" w:rsidRPr="00FB0B20" w:rsidRDefault="00176764" w:rsidP="00DF005D">
            <w:pPr>
              <w:spacing w:after="120"/>
              <w:rPr>
                <w:rFonts w:ascii="Arial" w:hAnsi="Arial" w:cs="Arial"/>
                <w:strike/>
                <w:sz w:val="18"/>
                <w:szCs w:val="18"/>
              </w:rPr>
            </w:pPr>
            <w:r w:rsidRPr="00FB0B20">
              <w:rPr>
                <w:rStyle w:val="Nessuno"/>
                <w:rFonts w:ascii="Arial" w:hAnsi="Arial" w:cs="Arial"/>
                <w:b/>
                <w:bCs/>
                <w:i/>
                <w:iCs/>
                <w:sz w:val="18"/>
                <w:szCs w:val="18"/>
              </w:rPr>
              <w:t>Imposta di bollo</w:t>
            </w:r>
          </w:p>
        </w:tc>
      </w:tr>
      <w:tr w:rsidR="00176764" w:rsidRPr="00FB0B20" w14:paraId="4E8B47FA"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119C4"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sz w:val="18"/>
                <w:szCs w:val="18"/>
              </w:rPr>
              <w:t>Esente ai sensi degli artt. 10 e 17 del D.LGS. del 04.12.1997 n. 460</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65156"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&lt;SI/NO&gt;</w:t>
            </w:r>
          </w:p>
        </w:tc>
      </w:tr>
      <w:tr w:rsidR="00176764" w:rsidRPr="00FB0B20" w14:paraId="43924AB2" w14:textId="77777777" w:rsidTr="00DF005D">
        <w:trPr>
          <w:trHeight w:val="145"/>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525D9" w14:textId="77777777" w:rsidR="00176764" w:rsidRPr="00FB0B20" w:rsidRDefault="00176764" w:rsidP="00DF005D">
            <w:pPr>
              <w:spacing w:after="120"/>
              <w:rPr>
                <w:rStyle w:val="Nessuno"/>
                <w:rFonts w:ascii="Arial" w:hAnsi="Arial" w:cs="Arial"/>
                <w:b/>
                <w:bCs/>
                <w:sz w:val="18"/>
                <w:szCs w:val="18"/>
              </w:rPr>
            </w:pPr>
            <w:r w:rsidRPr="00FB0B20">
              <w:rPr>
                <w:rStyle w:val="Nessuno"/>
                <w:rFonts w:ascii="Arial" w:hAnsi="Arial" w:cs="Arial"/>
                <w:b/>
                <w:bCs/>
                <w:sz w:val="18"/>
                <w:szCs w:val="18"/>
              </w:rPr>
              <w:t>Estremi autorizzazione Agenzia delle Entrate, nel caso di assolvimento in modalità virtuale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9E27A" w14:textId="77777777" w:rsidR="00176764" w:rsidRPr="00FB0B20" w:rsidRDefault="00176764" w:rsidP="00DF005D">
            <w:pPr>
              <w:rPr>
                <w:rFonts w:ascii="Arial" w:hAnsi="Arial" w:cs="Arial"/>
                <w:sz w:val="18"/>
                <w:szCs w:val="18"/>
              </w:rPr>
            </w:pPr>
          </w:p>
        </w:tc>
      </w:tr>
      <w:tr w:rsidR="00176764" w:rsidRPr="00FB0B20" w14:paraId="56EEA1A1"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8698D" w14:textId="283EED90" w:rsidR="00176764" w:rsidRPr="00FB0B20" w:rsidRDefault="00176764" w:rsidP="00DF005D">
            <w:pPr>
              <w:spacing w:after="120"/>
              <w:rPr>
                <w:rStyle w:val="Nessuno"/>
                <w:rFonts w:ascii="Arial" w:hAnsi="Arial" w:cs="Arial"/>
                <w:b/>
                <w:bCs/>
                <w:sz w:val="18"/>
                <w:szCs w:val="18"/>
              </w:rPr>
            </w:pPr>
            <w:r w:rsidRPr="00FB0B20">
              <w:rPr>
                <w:rStyle w:val="Nessuno"/>
                <w:rFonts w:ascii="Arial" w:hAnsi="Arial" w:cs="Arial"/>
                <w:b/>
                <w:bCs/>
                <w:sz w:val="18"/>
                <w:szCs w:val="18"/>
              </w:rPr>
              <w:t xml:space="preserve">Allegato </w:t>
            </w:r>
            <w:r w:rsidR="004D590D">
              <w:rPr>
                <w:rStyle w:val="Nessuno"/>
                <w:rFonts w:ascii="Arial" w:hAnsi="Arial" w:cs="Arial"/>
                <w:b/>
                <w:bCs/>
                <w:sz w:val="18"/>
                <w:szCs w:val="18"/>
              </w:rPr>
              <w:t>C</w:t>
            </w:r>
            <w:r w:rsidRPr="00FB0B20">
              <w:rPr>
                <w:rStyle w:val="Nessuno"/>
                <w:rFonts w:ascii="Arial" w:hAnsi="Arial" w:cs="Arial"/>
                <w:b/>
                <w:bCs/>
                <w:sz w:val="18"/>
                <w:szCs w:val="18"/>
              </w:rPr>
              <w:t xml:space="preserve"> - Modello annullamento bollo</w:t>
            </w:r>
            <w:r w:rsidR="00120CA2" w:rsidRPr="00FB0B20">
              <w:rPr>
                <w:rStyle w:val="Nessuno"/>
                <w:rFonts w:ascii="Arial" w:hAnsi="Arial" w:cs="Arial"/>
                <w:b/>
                <w:bCs/>
                <w:sz w:val="18"/>
                <w:szCs w:val="18"/>
              </w:rPr>
              <w:t xml:space="preserve"> </w:t>
            </w:r>
            <w:r w:rsidRPr="00FB0B20">
              <w:rPr>
                <w:rStyle w:val="Nessuno"/>
                <w:rFonts w:ascii="Arial" w:hAnsi="Arial" w:cs="Arial"/>
                <w:b/>
                <w:bCs/>
                <w:sz w:val="18"/>
                <w:szCs w:val="18"/>
              </w:rPr>
              <w:t>(se presente – in alternativa all’assolvimento con modalità virtuale)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62CBA" w14:textId="77777777" w:rsidR="00176764" w:rsidRPr="00FB0B20" w:rsidRDefault="00176764" w:rsidP="00DF005D">
            <w:pPr>
              <w:rPr>
                <w:rFonts w:ascii="Arial" w:hAnsi="Arial" w:cs="Arial"/>
                <w:sz w:val="18"/>
                <w:szCs w:val="18"/>
              </w:rPr>
            </w:pPr>
          </w:p>
        </w:tc>
      </w:tr>
      <w:tr w:rsidR="00120CA2" w:rsidRPr="00FB0B20" w14:paraId="6857D49B"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F2A9F" w14:textId="299BA1C5" w:rsidR="00120CA2" w:rsidRPr="00FB0B20" w:rsidRDefault="00120CA2" w:rsidP="00DF005D">
            <w:pPr>
              <w:spacing w:after="120"/>
              <w:rPr>
                <w:rStyle w:val="Nessuno"/>
                <w:rFonts w:ascii="Arial" w:hAnsi="Arial" w:cs="Arial"/>
                <w:b/>
                <w:bCs/>
                <w:sz w:val="18"/>
                <w:szCs w:val="18"/>
              </w:rPr>
            </w:pPr>
            <w:r w:rsidRPr="00FB0B20">
              <w:rPr>
                <w:rStyle w:val="Nessuno"/>
                <w:rFonts w:ascii="Arial" w:hAnsi="Arial" w:cs="Arial"/>
                <w:b/>
                <w:bCs/>
                <w:sz w:val="18"/>
                <w:szCs w:val="18"/>
              </w:rPr>
              <w:t xml:space="preserve">Allegato </w:t>
            </w:r>
            <w:r w:rsidR="004D590D">
              <w:rPr>
                <w:rStyle w:val="Nessuno"/>
                <w:rFonts w:ascii="Arial" w:hAnsi="Arial" w:cs="Arial"/>
                <w:b/>
                <w:bCs/>
                <w:sz w:val="18"/>
                <w:szCs w:val="18"/>
              </w:rPr>
              <w:t>D</w:t>
            </w:r>
            <w:r w:rsidRPr="00FB0B20">
              <w:rPr>
                <w:rStyle w:val="Nessuno"/>
                <w:rFonts w:ascii="Arial" w:hAnsi="Arial" w:cs="Arial"/>
                <w:b/>
                <w:bCs/>
                <w:sz w:val="18"/>
                <w:szCs w:val="18"/>
              </w:rPr>
              <w:t xml:space="preserve"> – Modello per la presentazione delle Strategie CLLD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2F1EC" w14:textId="77777777" w:rsidR="00120CA2" w:rsidRPr="00FB0B20" w:rsidRDefault="00120CA2" w:rsidP="00DF005D">
            <w:pPr>
              <w:rPr>
                <w:rFonts w:ascii="Arial" w:hAnsi="Arial" w:cs="Arial"/>
                <w:sz w:val="18"/>
                <w:szCs w:val="18"/>
              </w:rPr>
            </w:pPr>
          </w:p>
        </w:tc>
      </w:tr>
      <w:tr w:rsidR="00176764" w:rsidRPr="00FB0B20" w14:paraId="11691920"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B70F6" w14:textId="70F7727D" w:rsidR="00176764" w:rsidRPr="00FB0B20" w:rsidRDefault="00176764" w:rsidP="00DF005D">
            <w:pPr>
              <w:spacing w:after="120"/>
              <w:rPr>
                <w:rStyle w:val="Nessuno"/>
                <w:rFonts w:ascii="Arial" w:hAnsi="Arial" w:cs="Arial"/>
                <w:b/>
                <w:bCs/>
                <w:sz w:val="18"/>
                <w:szCs w:val="18"/>
              </w:rPr>
            </w:pPr>
            <w:r w:rsidRPr="004D590D">
              <w:rPr>
                <w:rStyle w:val="Nessuno"/>
                <w:rFonts w:ascii="Arial" w:hAnsi="Arial" w:cs="Arial"/>
                <w:b/>
                <w:bCs/>
                <w:sz w:val="18"/>
                <w:szCs w:val="18"/>
              </w:rPr>
              <w:t xml:space="preserve">Allegato opzionale </w:t>
            </w:r>
            <w:r w:rsidR="004D590D" w:rsidRPr="004D590D">
              <w:rPr>
                <w:rStyle w:val="Nessuno"/>
                <w:rFonts w:ascii="Arial" w:hAnsi="Arial" w:cs="Arial"/>
                <w:b/>
                <w:bCs/>
                <w:sz w:val="18"/>
                <w:szCs w:val="18"/>
              </w:rPr>
              <w:t>E</w:t>
            </w:r>
            <w:r w:rsidR="00120CA2" w:rsidRPr="004D590D">
              <w:rPr>
                <w:rStyle w:val="Nessuno"/>
                <w:rFonts w:ascii="Arial" w:hAnsi="Arial" w:cs="Arial"/>
                <w:b/>
                <w:bCs/>
                <w:sz w:val="18"/>
                <w:szCs w:val="18"/>
              </w:rPr>
              <w:t xml:space="preserve"> – Protocollo di intesa del partenariato pubblico strategico</w:t>
            </w:r>
            <w:r w:rsidR="000E64CB" w:rsidRPr="004D590D">
              <w:rPr>
                <w:rStyle w:val="Nessuno"/>
                <w:rFonts w:ascii="Arial" w:hAnsi="Arial" w:cs="Arial"/>
                <w:b/>
                <w:bCs/>
                <w:sz w:val="18"/>
                <w:szCs w:val="18"/>
              </w:rPr>
              <w:t xml:space="preserve"> (eventuale e specifico per FSE+)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94E2F" w14:textId="77777777" w:rsidR="00176764" w:rsidRPr="00FB0B20" w:rsidRDefault="00176764" w:rsidP="00DF005D">
            <w:pPr>
              <w:rPr>
                <w:rFonts w:ascii="Arial" w:hAnsi="Arial" w:cs="Arial"/>
                <w:sz w:val="18"/>
                <w:szCs w:val="18"/>
              </w:rPr>
            </w:pPr>
          </w:p>
        </w:tc>
      </w:tr>
      <w:tr w:rsidR="004D590D" w:rsidRPr="00FB0B20" w14:paraId="41CE3989"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80EEA" w14:textId="53B35476" w:rsidR="004D590D" w:rsidRPr="004D590D" w:rsidRDefault="004D590D" w:rsidP="00DF005D">
            <w:pPr>
              <w:spacing w:after="120"/>
              <w:rPr>
                <w:rStyle w:val="Nessuno"/>
                <w:rFonts w:ascii="Arial" w:hAnsi="Arial" w:cs="Arial"/>
                <w:b/>
                <w:bCs/>
                <w:sz w:val="18"/>
                <w:szCs w:val="18"/>
              </w:rPr>
            </w:pPr>
            <w:r w:rsidRPr="004D590D">
              <w:rPr>
                <w:rStyle w:val="Nessuno"/>
                <w:rFonts w:ascii="Arial" w:hAnsi="Arial" w:cs="Arial"/>
                <w:b/>
                <w:bCs/>
                <w:sz w:val="18"/>
                <w:szCs w:val="18"/>
              </w:rPr>
              <w:t xml:space="preserve">Allegato </w:t>
            </w:r>
            <w:r>
              <w:rPr>
                <w:rStyle w:val="Nessuno"/>
                <w:rFonts w:ascii="Arial" w:hAnsi="Arial" w:cs="Arial"/>
                <w:b/>
                <w:bCs/>
                <w:sz w:val="18"/>
                <w:szCs w:val="18"/>
              </w:rPr>
              <w:t>F</w:t>
            </w:r>
            <w:r w:rsidRPr="004D590D">
              <w:rPr>
                <w:rStyle w:val="Nessuno"/>
                <w:rFonts w:ascii="Arial" w:hAnsi="Arial" w:cs="Arial"/>
                <w:b/>
                <w:bCs/>
                <w:sz w:val="18"/>
                <w:szCs w:val="18"/>
              </w:rPr>
              <w:t xml:space="preserve"> – </w:t>
            </w:r>
            <w:r>
              <w:rPr>
                <w:rStyle w:val="Nessuno"/>
                <w:rFonts w:ascii="Arial" w:hAnsi="Arial" w:cs="Arial"/>
                <w:b/>
                <w:bCs/>
                <w:sz w:val="18"/>
                <w:szCs w:val="18"/>
              </w:rPr>
              <w:t>Elenco soci</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111A2" w14:textId="77777777" w:rsidR="004D590D" w:rsidRPr="00FB0B20" w:rsidRDefault="004D590D" w:rsidP="00DF005D">
            <w:pPr>
              <w:rPr>
                <w:rFonts w:ascii="Arial" w:hAnsi="Arial" w:cs="Arial"/>
                <w:sz w:val="18"/>
                <w:szCs w:val="18"/>
              </w:rPr>
            </w:pPr>
          </w:p>
        </w:tc>
      </w:tr>
      <w:tr w:rsidR="004D590D" w:rsidRPr="00FB0B20" w14:paraId="0810C685"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3D8DD" w14:textId="1642B823" w:rsidR="004D590D" w:rsidRPr="004D590D" w:rsidRDefault="004D590D" w:rsidP="00DF005D">
            <w:pPr>
              <w:spacing w:after="120"/>
              <w:rPr>
                <w:rStyle w:val="Nessuno"/>
                <w:rFonts w:ascii="Arial" w:hAnsi="Arial" w:cs="Arial"/>
                <w:b/>
                <w:bCs/>
                <w:sz w:val="18"/>
                <w:szCs w:val="18"/>
              </w:rPr>
            </w:pPr>
            <w:r w:rsidRPr="004D590D">
              <w:rPr>
                <w:rStyle w:val="Nessuno"/>
                <w:rFonts w:ascii="Arial" w:hAnsi="Arial" w:cs="Arial"/>
                <w:b/>
                <w:bCs/>
                <w:sz w:val="18"/>
                <w:szCs w:val="18"/>
              </w:rPr>
              <w:t xml:space="preserve">Allegato </w:t>
            </w:r>
            <w:r>
              <w:rPr>
                <w:rStyle w:val="Nessuno"/>
                <w:rFonts w:ascii="Arial" w:hAnsi="Arial" w:cs="Arial"/>
                <w:b/>
                <w:bCs/>
                <w:sz w:val="18"/>
                <w:szCs w:val="18"/>
              </w:rPr>
              <w:t xml:space="preserve">G </w:t>
            </w:r>
            <w:r w:rsidRPr="004D590D">
              <w:rPr>
                <w:rStyle w:val="Nessuno"/>
                <w:rFonts w:ascii="Arial" w:hAnsi="Arial" w:cs="Arial"/>
                <w:b/>
                <w:bCs/>
                <w:sz w:val="18"/>
                <w:szCs w:val="18"/>
              </w:rPr>
              <w:t>– Statuto e Regolamento interno del GAL, nell’ultima versione approvata dall’Assemblea dei soci</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36183" w14:textId="77777777" w:rsidR="004D590D" w:rsidRPr="00FB0B20" w:rsidRDefault="004D590D" w:rsidP="00DF005D">
            <w:pPr>
              <w:rPr>
                <w:rFonts w:ascii="Arial" w:hAnsi="Arial" w:cs="Arial"/>
                <w:sz w:val="18"/>
                <w:szCs w:val="18"/>
              </w:rPr>
            </w:pPr>
          </w:p>
        </w:tc>
      </w:tr>
      <w:tr w:rsidR="004D590D" w:rsidRPr="00FB0B20" w14:paraId="18F2B67C"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ABDD1" w14:textId="324F8312" w:rsidR="004D590D" w:rsidRPr="004D590D" w:rsidRDefault="004D590D" w:rsidP="00DF005D">
            <w:pPr>
              <w:spacing w:after="120"/>
              <w:rPr>
                <w:rStyle w:val="Nessuno"/>
                <w:rFonts w:ascii="Arial" w:hAnsi="Arial" w:cs="Arial"/>
                <w:b/>
                <w:bCs/>
                <w:sz w:val="18"/>
                <w:szCs w:val="18"/>
              </w:rPr>
            </w:pPr>
            <w:r w:rsidRPr="004D590D">
              <w:rPr>
                <w:rStyle w:val="Nessuno"/>
                <w:rFonts w:ascii="Arial" w:hAnsi="Arial" w:cs="Arial"/>
                <w:b/>
                <w:bCs/>
                <w:sz w:val="18"/>
                <w:szCs w:val="18"/>
              </w:rPr>
              <w:t>Allegato H - Estratto conto bancario aggiornato in data successiva alla pubblicazione dell’Avviso</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0E65F" w14:textId="77777777" w:rsidR="004D590D" w:rsidRPr="00FB0B20" w:rsidRDefault="004D590D" w:rsidP="00DF005D">
            <w:pPr>
              <w:rPr>
                <w:rFonts w:ascii="Arial" w:hAnsi="Arial" w:cs="Arial"/>
                <w:sz w:val="18"/>
                <w:szCs w:val="18"/>
              </w:rPr>
            </w:pPr>
          </w:p>
        </w:tc>
      </w:tr>
      <w:tr w:rsidR="004D590D" w:rsidRPr="00FB0B20" w14:paraId="6F475C6D"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9775B" w14:textId="7D14D8E1" w:rsidR="004D590D" w:rsidRPr="004D590D" w:rsidRDefault="004D590D" w:rsidP="00DF005D">
            <w:pPr>
              <w:spacing w:after="120"/>
              <w:rPr>
                <w:rStyle w:val="Nessuno"/>
                <w:rFonts w:ascii="Arial" w:hAnsi="Arial" w:cs="Arial"/>
                <w:b/>
                <w:bCs/>
                <w:sz w:val="18"/>
                <w:szCs w:val="18"/>
              </w:rPr>
            </w:pPr>
            <w:r w:rsidRPr="004D590D">
              <w:rPr>
                <w:rStyle w:val="Nessuno"/>
                <w:rFonts w:ascii="Arial" w:hAnsi="Arial" w:cs="Arial"/>
                <w:b/>
                <w:bCs/>
                <w:sz w:val="18"/>
                <w:szCs w:val="18"/>
              </w:rPr>
              <w:t>Allegato I - Verbali degli incontri pubblici di animazione i quali devono riportare, in maniera chiara, data e luogo di svolgimento, modalità di invito/pubblicizzazione; relatori; numero partecipanti comprovato dai fogli firma; descrizione dei contenuti dell’incontro e delle attività svolte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484CD" w14:textId="77777777" w:rsidR="004D590D" w:rsidRPr="00FB0B20" w:rsidRDefault="004D590D" w:rsidP="00DF005D">
            <w:pPr>
              <w:rPr>
                <w:rFonts w:ascii="Arial" w:hAnsi="Arial" w:cs="Arial"/>
                <w:sz w:val="18"/>
                <w:szCs w:val="18"/>
              </w:rPr>
            </w:pPr>
          </w:p>
        </w:tc>
      </w:tr>
    </w:tbl>
    <w:p w14:paraId="0AD0C338" w14:textId="77777777" w:rsidR="000E64CB" w:rsidRDefault="000E64CB" w:rsidP="00FB0B20">
      <w:pPr>
        <w:spacing w:line="276" w:lineRule="auto"/>
        <w:jc w:val="both"/>
        <w:rPr>
          <w:rStyle w:val="Nessuno"/>
          <w:rFonts w:ascii="Arial" w:hAnsi="Arial" w:cs="Arial"/>
          <w:sz w:val="20"/>
          <w:szCs w:val="20"/>
        </w:rPr>
      </w:pPr>
      <w:bookmarkStart w:id="19" w:name="_Hlk515452195"/>
      <w:bookmarkEnd w:id="18"/>
    </w:p>
    <w:p w14:paraId="6635DFC3" w14:textId="4A9EFA55" w:rsidR="00176764" w:rsidRDefault="00176764" w:rsidP="00FB0B20">
      <w:pPr>
        <w:spacing w:line="276" w:lineRule="auto"/>
        <w:jc w:val="both"/>
        <w:rPr>
          <w:rStyle w:val="Nessuno"/>
          <w:rFonts w:ascii="Arial" w:hAnsi="Arial" w:cs="Arial"/>
          <w:sz w:val="20"/>
          <w:szCs w:val="20"/>
        </w:rPr>
      </w:pPr>
      <w:r w:rsidRPr="00062BD8">
        <w:rPr>
          <w:rStyle w:val="Nessuno"/>
          <w:rFonts w:ascii="Arial" w:hAnsi="Arial" w:cs="Arial"/>
          <w:sz w:val="20"/>
          <w:szCs w:val="20"/>
        </w:rPr>
        <w:t>Che la trasmissione della domanda di partecipazione avverrà nel pieno rispetto delle modalità specificate nell’Avviso.</w:t>
      </w:r>
      <w:bookmarkEnd w:id="19"/>
    </w:p>
    <w:p w14:paraId="20E97063" w14:textId="77777777" w:rsidR="00FB0B20" w:rsidRPr="00062BD8" w:rsidRDefault="00FB0B20" w:rsidP="00176764">
      <w:pPr>
        <w:rPr>
          <w:rStyle w:val="Nessuno"/>
          <w:rFonts w:ascii="Arial" w:hAnsi="Arial" w:cs="Arial"/>
          <w:sz w:val="20"/>
          <w:szCs w:val="20"/>
        </w:rPr>
      </w:pPr>
    </w:p>
    <w:p w14:paraId="7D4F6293" w14:textId="3C2D4899" w:rsidR="00176764" w:rsidRPr="004D590D" w:rsidRDefault="00176764" w:rsidP="004D590D">
      <w:pPr>
        <w:ind w:left="6663"/>
        <w:jc w:val="center"/>
        <w:rPr>
          <w:rStyle w:val="Nessuno"/>
          <w:rFonts w:ascii="Arial" w:hAnsi="Arial" w:cs="Arial"/>
          <w:color w:val="404040"/>
          <w:sz w:val="20"/>
          <w:szCs w:val="20"/>
          <w:u w:color="404040"/>
        </w:rPr>
      </w:pPr>
      <w:r w:rsidRPr="00062BD8">
        <w:rPr>
          <w:rStyle w:val="Nessuno"/>
          <w:rFonts w:ascii="Arial" w:hAnsi="Arial" w:cs="Arial"/>
          <w:color w:val="404040"/>
          <w:sz w:val="20"/>
          <w:szCs w:val="20"/>
          <w:u w:color="404040"/>
        </w:rPr>
        <w:t>Il dichiarante</w:t>
      </w:r>
      <w:r w:rsidRPr="00062BD8">
        <w:rPr>
          <w:rStyle w:val="Rimandonotaapidipagina"/>
          <w:rFonts w:ascii="Arial" w:hAnsi="Arial" w:cs="Arial"/>
          <w:color w:val="404040"/>
          <w:sz w:val="20"/>
          <w:szCs w:val="20"/>
          <w:u w:color="404040"/>
        </w:rPr>
        <w:footnoteReference w:id="2"/>
      </w:r>
    </w:p>
    <w:p w14:paraId="6985AF3D" w14:textId="77777777" w:rsidR="00176764" w:rsidRPr="00062BD8" w:rsidRDefault="00176764" w:rsidP="00176764">
      <w:pPr>
        <w:ind w:left="6663"/>
        <w:jc w:val="center"/>
        <w:rPr>
          <w:rStyle w:val="Nessuno"/>
          <w:rFonts w:ascii="Arial" w:eastAsia="Calibri" w:hAnsi="Arial" w:cs="Arial"/>
          <w:sz w:val="20"/>
          <w:szCs w:val="20"/>
        </w:rPr>
      </w:pPr>
      <w:r w:rsidRPr="00062BD8">
        <w:rPr>
          <w:rStyle w:val="Nessuno"/>
          <w:rFonts w:ascii="Arial" w:hAnsi="Arial" w:cs="Arial"/>
          <w:color w:val="404040"/>
          <w:sz w:val="20"/>
          <w:szCs w:val="20"/>
          <w:u w:color="404040"/>
        </w:rPr>
        <w:t>__________________________</w:t>
      </w:r>
    </w:p>
    <w:p w14:paraId="48A0B185" w14:textId="77777777" w:rsidR="00176764" w:rsidRPr="00062BD8" w:rsidRDefault="00176764" w:rsidP="00176764">
      <w:pPr>
        <w:ind w:left="6663"/>
        <w:jc w:val="center"/>
        <w:rPr>
          <w:rStyle w:val="Nessuno"/>
          <w:rFonts w:ascii="Arial" w:eastAsia="Calibri" w:hAnsi="Arial" w:cs="Arial"/>
          <w:sz w:val="20"/>
          <w:szCs w:val="20"/>
        </w:rPr>
      </w:pPr>
    </w:p>
    <w:p w14:paraId="0952EA6D" w14:textId="77777777" w:rsidR="00176764" w:rsidRPr="00062BD8" w:rsidRDefault="00176764" w:rsidP="00176764">
      <w:pPr>
        <w:ind w:left="6663"/>
        <w:jc w:val="center"/>
        <w:rPr>
          <w:rStyle w:val="Nessuno"/>
          <w:rFonts w:ascii="Arial" w:eastAsia="Calibri" w:hAnsi="Arial" w:cs="Arial"/>
          <w:sz w:val="20"/>
          <w:szCs w:val="20"/>
        </w:rPr>
      </w:pPr>
    </w:p>
    <w:p w14:paraId="377EF448" w14:textId="77777777" w:rsidR="00176764" w:rsidRPr="00062BD8" w:rsidRDefault="00176764" w:rsidP="00176764">
      <w:pPr>
        <w:ind w:left="6663"/>
        <w:jc w:val="center"/>
        <w:rPr>
          <w:rStyle w:val="Nessuno"/>
          <w:rFonts w:ascii="Arial" w:eastAsia="Calibri" w:hAnsi="Arial" w:cs="Arial"/>
          <w:sz w:val="20"/>
          <w:szCs w:val="20"/>
        </w:rPr>
      </w:pPr>
    </w:p>
    <w:p w14:paraId="403DC801" w14:textId="0A2D52D7" w:rsidR="00176764" w:rsidRPr="00062BD8" w:rsidRDefault="00176764" w:rsidP="00C75E1E">
      <w:pPr>
        <w:ind w:left="6663"/>
        <w:jc w:val="center"/>
        <w:rPr>
          <w:rStyle w:val="Nessuno"/>
          <w:rFonts w:ascii="Arial" w:hAnsi="Arial" w:cs="Arial"/>
          <w:color w:val="404040"/>
          <w:sz w:val="20"/>
          <w:szCs w:val="20"/>
          <w:u w:color="404040"/>
        </w:rPr>
      </w:pPr>
      <w:r w:rsidRPr="00062BD8">
        <w:rPr>
          <w:rStyle w:val="Nessuno"/>
          <w:rFonts w:ascii="Arial" w:hAnsi="Arial" w:cs="Arial"/>
          <w:color w:val="404040"/>
          <w:sz w:val="20"/>
          <w:szCs w:val="20"/>
          <w:u w:color="404040"/>
        </w:rPr>
        <w:t>(firmato digitalmente)</w:t>
      </w:r>
    </w:p>
    <w:p w14:paraId="08A5B550" w14:textId="054EA01D" w:rsidR="00176764" w:rsidRDefault="00176764" w:rsidP="00176764">
      <w:pPr>
        <w:pStyle w:val="Titolo1"/>
        <w:rPr>
          <w:rStyle w:val="Nessuno"/>
        </w:rPr>
      </w:pPr>
      <w:bookmarkStart w:id="20" w:name="_Toc122423997"/>
      <w:bookmarkStart w:id="21" w:name="_Toc147259263"/>
      <w:r w:rsidRPr="00E51E26">
        <w:rPr>
          <w:rStyle w:val="Nessuno"/>
        </w:rPr>
        <w:lastRenderedPageBreak/>
        <w:t xml:space="preserve">Allegato </w:t>
      </w:r>
      <w:r w:rsidR="006F6B7A" w:rsidRPr="00E51E26">
        <w:rPr>
          <w:rStyle w:val="Nessuno"/>
        </w:rPr>
        <w:t>B</w:t>
      </w:r>
      <w:r w:rsidRPr="00E51E26">
        <w:rPr>
          <w:rStyle w:val="Nessuno"/>
        </w:rPr>
        <w:t xml:space="preserve"> - DICHIARAZIONE SOSTITUTIVA DI ATTO NOTORIO </w:t>
      </w:r>
      <w:r w:rsidR="00FC0FDE">
        <w:rPr>
          <w:rStyle w:val="Nessuno"/>
        </w:rPr>
        <w:t xml:space="preserve">SUI </w:t>
      </w:r>
      <w:r w:rsidR="00FC0FDE" w:rsidRPr="00E51E26">
        <w:rPr>
          <w:rStyle w:val="Nessuno"/>
        </w:rPr>
        <w:t>REQUISITI DI PARTECIPAZIONE</w:t>
      </w:r>
      <w:bookmarkEnd w:id="20"/>
      <w:bookmarkEnd w:id="21"/>
      <w:r w:rsidR="00FC0FDE">
        <w:rPr>
          <w:rStyle w:val="Nessuno"/>
        </w:rPr>
        <w:t xml:space="preserve"> </w:t>
      </w:r>
    </w:p>
    <w:p w14:paraId="0D58727C" w14:textId="61B4DBBF" w:rsidR="00FC0FDE" w:rsidRPr="00FC0FDE" w:rsidRDefault="00FC0FDE" w:rsidP="00FC0FDE">
      <w:pPr>
        <w:pStyle w:val="Titolo1"/>
        <w:rPr>
          <w:rStyle w:val="Nessuno"/>
          <w:b w:val="0"/>
          <w:i/>
          <w:color w:val="auto"/>
          <w:sz w:val="18"/>
        </w:rPr>
      </w:pPr>
      <w:r w:rsidRPr="00FC0FDE">
        <w:rPr>
          <w:rStyle w:val="Nessuno"/>
          <w:b w:val="0"/>
          <w:i/>
          <w:color w:val="auto"/>
          <w:sz w:val="18"/>
        </w:rPr>
        <w:t xml:space="preserve">(da compilare </w:t>
      </w:r>
      <w:r>
        <w:rPr>
          <w:rStyle w:val="Nessuno"/>
          <w:b w:val="0"/>
          <w:i/>
          <w:color w:val="auto"/>
          <w:sz w:val="18"/>
        </w:rPr>
        <w:t>extra SIL</w:t>
      </w:r>
      <w:r w:rsidRPr="00FC0FDE">
        <w:rPr>
          <w:rStyle w:val="Nessuno"/>
          <w:b w:val="0"/>
          <w:i/>
          <w:color w:val="auto"/>
          <w:sz w:val="18"/>
        </w:rPr>
        <w:t>)</w:t>
      </w:r>
    </w:p>
    <w:p w14:paraId="346121BF" w14:textId="77777777" w:rsidR="00FC0FDE" w:rsidRPr="00FC0FDE" w:rsidRDefault="00FC0FDE" w:rsidP="00FC0FDE"/>
    <w:p w14:paraId="6F9B0FF9" w14:textId="77777777" w:rsidR="009B752E" w:rsidRDefault="009B752E" w:rsidP="00630816">
      <w:pPr>
        <w:rPr>
          <w:rStyle w:val="Nessuno"/>
          <w:rFonts w:ascii="Arial" w:hAnsi="Arial" w:cs="Arial"/>
          <w:b/>
          <w:bCs/>
          <w:sz w:val="20"/>
          <w:szCs w:val="20"/>
        </w:rPr>
      </w:pPr>
    </w:p>
    <w:p w14:paraId="450E4E0B" w14:textId="14472FF1" w:rsidR="00630816" w:rsidRPr="00592DCA" w:rsidRDefault="00630816" w:rsidP="00630816">
      <w:pPr>
        <w:rPr>
          <w:rStyle w:val="Nessuno"/>
          <w:rFonts w:ascii="Arial" w:hAnsi="Arial" w:cs="Arial"/>
          <w:b/>
          <w:bCs/>
          <w:sz w:val="20"/>
          <w:szCs w:val="20"/>
        </w:rPr>
      </w:pPr>
      <w:r w:rsidRPr="00592DCA">
        <w:rPr>
          <w:rStyle w:val="Nessuno"/>
          <w:rFonts w:ascii="Arial" w:hAnsi="Arial" w:cs="Arial"/>
          <w:b/>
          <w:bCs/>
          <w:sz w:val="20"/>
          <w:szCs w:val="20"/>
        </w:rPr>
        <w:t xml:space="preserve">Oggetto: Avviso pubblico </w:t>
      </w:r>
      <w:r w:rsidR="00DB19C0">
        <w:rPr>
          <w:rStyle w:val="Nessuno"/>
          <w:rFonts w:ascii="Arial" w:hAnsi="Arial" w:cs="Arial"/>
          <w:b/>
          <w:bCs/>
          <w:sz w:val="20"/>
          <w:szCs w:val="20"/>
        </w:rPr>
        <w:t xml:space="preserve">congiunto </w:t>
      </w:r>
      <w:r w:rsidRPr="00592DCA">
        <w:rPr>
          <w:rStyle w:val="Nessuno"/>
          <w:rFonts w:ascii="Arial" w:hAnsi="Arial" w:cs="Arial"/>
          <w:b/>
          <w:bCs/>
          <w:sz w:val="20"/>
          <w:szCs w:val="20"/>
        </w:rPr>
        <w:t>per la selezione delle strategie di sviluppo locale di tipo partecipativo ai sensi dell’articolo 32 del Reg. (UE) 2021/1060</w:t>
      </w:r>
    </w:p>
    <w:p w14:paraId="0D5C041A" w14:textId="77777777" w:rsidR="00630816" w:rsidRPr="00592DCA" w:rsidRDefault="00630816" w:rsidP="00176764">
      <w:pPr>
        <w:rPr>
          <w:rStyle w:val="Nessuno"/>
          <w:rFonts w:ascii="Arial" w:hAnsi="Arial" w:cs="Arial"/>
          <w:i/>
          <w:iCs/>
          <w:sz w:val="20"/>
          <w:szCs w:val="20"/>
          <w:u w:color="404040"/>
        </w:rPr>
      </w:pPr>
    </w:p>
    <w:p w14:paraId="6D5D11DB" w14:textId="77777777" w:rsidR="00176764" w:rsidRPr="00592DCA" w:rsidRDefault="00176764" w:rsidP="00176764">
      <w:pPr>
        <w:rPr>
          <w:rStyle w:val="Nessuno"/>
          <w:rFonts w:ascii="Arial" w:hAnsi="Arial" w:cs="Arial"/>
          <w:color w:val="404040"/>
          <w:sz w:val="20"/>
          <w:szCs w:val="20"/>
          <w:u w:color="404040"/>
        </w:rPr>
      </w:pPr>
    </w:p>
    <w:p w14:paraId="2682E55D" w14:textId="77777777" w:rsidR="00176764" w:rsidRPr="00592DCA" w:rsidRDefault="00176764" w:rsidP="00176764">
      <w:pPr>
        <w:rPr>
          <w:rStyle w:val="Nessuno"/>
          <w:rFonts w:ascii="Arial" w:hAnsi="Arial" w:cs="Arial"/>
          <w:color w:val="404040"/>
          <w:sz w:val="20"/>
          <w:szCs w:val="20"/>
          <w:u w:color="404040"/>
        </w:rPr>
      </w:pPr>
    </w:p>
    <w:p w14:paraId="06A5DC5B" w14:textId="6715151F" w:rsidR="00176764" w:rsidRPr="006F6B7A" w:rsidRDefault="009B752E" w:rsidP="00850842">
      <w:pPr>
        <w:numPr>
          <w:ilvl w:val="0"/>
          <w:numId w:val="40"/>
        </w:numPr>
        <w:spacing w:after="240"/>
        <w:rPr>
          <w:rFonts w:ascii="Arial" w:hAnsi="Arial" w:cs="Arial"/>
          <w:b/>
          <w:bCs/>
          <w:sz w:val="20"/>
          <w:szCs w:val="20"/>
        </w:rPr>
      </w:pPr>
      <w:r w:rsidRPr="006F6B7A">
        <w:rPr>
          <w:rStyle w:val="Nessuno"/>
          <w:rFonts w:ascii="Arial" w:hAnsi="Arial" w:cs="Arial"/>
          <w:b/>
          <w:bCs/>
          <w:sz w:val="20"/>
          <w:szCs w:val="20"/>
        </w:rPr>
        <w:t xml:space="preserve">Dati del Rappresentante legale del GAL </w:t>
      </w:r>
    </w:p>
    <w:tbl>
      <w:tblPr>
        <w:tblStyle w:val="NormalTable0"/>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03"/>
        <w:gridCol w:w="192"/>
        <w:gridCol w:w="2529"/>
        <w:gridCol w:w="16"/>
        <w:gridCol w:w="709"/>
        <w:gridCol w:w="2028"/>
        <w:gridCol w:w="552"/>
        <w:gridCol w:w="816"/>
        <w:gridCol w:w="532"/>
        <w:gridCol w:w="830"/>
        <w:gridCol w:w="25"/>
      </w:tblGrid>
      <w:tr w:rsidR="00176764" w:rsidRPr="00592DCA" w14:paraId="2E6F58AC" w14:textId="77777777" w:rsidTr="00DF005D">
        <w:trPr>
          <w:trHeight w:val="248"/>
        </w:trPr>
        <w:tc>
          <w:tcPr>
            <w:tcW w:w="9632" w:type="dxa"/>
            <w:gridSpan w:val="11"/>
            <w:tcBorders>
              <w:top w:val="nil"/>
              <w:left w:val="nil"/>
              <w:bottom w:val="single" w:sz="4" w:space="0" w:color="92CDDC"/>
              <w:right w:val="nil"/>
            </w:tcBorders>
            <w:shd w:val="clear" w:color="auto" w:fill="FFFFFF"/>
            <w:tcMar>
              <w:top w:w="80" w:type="dxa"/>
              <w:left w:w="80" w:type="dxa"/>
              <w:bottom w:w="80" w:type="dxa"/>
              <w:right w:w="80" w:type="dxa"/>
            </w:tcMar>
          </w:tcPr>
          <w:p w14:paraId="2403520C" w14:textId="77777777" w:rsidR="00176764" w:rsidRPr="00592DCA" w:rsidRDefault="00176764" w:rsidP="00DF005D">
            <w:pPr>
              <w:rPr>
                <w:rFonts w:ascii="Arial" w:hAnsi="Arial" w:cs="Arial"/>
                <w:sz w:val="18"/>
                <w:szCs w:val="18"/>
              </w:rPr>
            </w:pPr>
            <w:r w:rsidRPr="00592DCA">
              <w:rPr>
                <w:rStyle w:val="Nessuno"/>
                <w:rFonts w:ascii="Arial" w:hAnsi="Arial" w:cs="Arial"/>
                <w:b/>
                <w:bCs/>
                <w:i/>
                <w:iCs/>
                <w:sz w:val="18"/>
                <w:szCs w:val="18"/>
              </w:rPr>
              <w:t>_</w:t>
            </w:r>
            <w:proofErr w:type="spellStart"/>
            <w:r w:rsidRPr="00592DCA">
              <w:rPr>
                <w:rStyle w:val="Nessuno"/>
                <w:rFonts w:ascii="Arial" w:hAnsi="Arial" w:cs="Arial"/>
                <w:b/>
                <w:bCs/>
                <w:i/>
                <w:iCs/>
                <w:sz w:val="18"/>
                <w:szCs w:val="18"/>
              </w:rPr>
              <w:t>l_sottoscritt</w:t>
            </w:r>
            <w:proofErr w:type="spellEnd"/>
            <w:r w:rsidRPr="00592DCA">
              <w:rPr>
                <w:rStyle w:val="Nessuno"/>
                <w:rFonts w:ascii="Arial" w:hAnsi="Arial" w:cs="Arial"/>
                <w:b/>
                <w:bCs/>
                <w:i/>
                <w:iCs/>
                <w:sz w:val="18"/>
                <w:szCs w:val="18"/>
              </w:rPr>
              <w:t>__</w:t>
            </w:r>
          </w:p>
        </w:tc>
      </w:tr>
      <w:tr w:rsidR="00176764" w:rsidRPr="00592DCA" w14:paraId="260B4EF8" w14:textId="77777777" w:rsidTr="007010AB">
        <w:trPr>
          <w:trHeight w:val="243"/>
        </w:trPr>
        <w:tc>
          <w:tcPr>
            <w:tcW w:w="1595" w:type="dxa"/>
            <w:gridSpan w:val="2"/>
            <w:vMerge w:val="restart"/>
            <w:tcBorders>
              <w:top w:val="single" w:sz="4" w:space="0" w:color="92CDDC"/>
              <w:left w:val="nil"/>
              <w:bottom w:val="nil"/>
              <w:right w:val="single" w:sz="4" w:space="0" w:color="92CDDC"/>
            </w:tcBorders>
            <w:shd w:val="clear" w:color="auto" w:fill="FFFFFF"/>
            <w:tcMar>
              <w:top w:w="80" w:type="dxa"/>
              <w:left w:w="80" w:type="dxa"/>
              <w:bottom w:w="80" w:type="dxa"/>
              <w:right w:w="80" w:type="dxa"/>
            </w:tcMar>
          </w:tcPr>
          <w:p w14:paraId="00A98ED0" w14:textId="2ED84484" w:rsidR="00176764" w:rsidRPr="00592DCA" w:rsidRDefault="00176764" w:rsidP="00DF005D">
            <w:pPr>
              <w:rPr>
                <w:rFonts w:ascii="Arial" w:hAnsi="Arial" w:cs="Arial"/>
                <w:sz w:val="18"/>
                <w:szCs w:val="18"/>
              </w:rPr>
            </w:pPr>
            <w:r w:rsidRPr="00592DCA">
              <w:rPr>
                <w:rStyle w:val="Nessuno"/>
                <w:rFonts w:ascii="Arial" w:hAnsi="Arial" w:cs="Arial"/>
                <w:i/>
                <w:iCs/>
                <w:sz w:val="18"/>
                <w:szCs w:val="18"/>
              </w:rPr>
              <w:t>Dati identificativi del rappresentante firmatario della domanda di candidatura</w:t>
            </w:r>
          </w:p>
        </w:tc>
        <w:tc>
          <w:tcPr>
            <w:tcW w:w="3254" w:type="dxa"/>
            <w:gridSpan w:val="3"/>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03D86A41"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Cognome</w:t>
            </w:r>
          </w:p>
        </w:tc>
        <w:tc>
          <w:tcPr>
            <w:tcW w:w="4783" w:type="dxa"/>
            <w:gridSpan w:val="6"/>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2070E4EE"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Nome</w:t>
            </w:r>
          </w:p>
        </w:tc>
      </w:tr>
      <w:tr w:rsidR="00176764" w:rsidRPr="00592DCA" w14:paraId="05FD4697" w14:textId="77777777" w:rsidTr="00DF005D">
        <w:trPr>
          <w:trHeight w:val="243"/>
        </w:trPr>
        <w:tc>
          <w:tcPr>
            <w:tcW w:w="1595" w:type="dxa"/>
            <w:gridSpan w:val="2"/>
            <w:vMerge/>
            <w:tcBorders>
              <w:top w:val="single" w:sz="4" w:space="0" w:color="92CDDC"/>
              <w:left w:val="nil"/>
              <w:bottom w:val="nil"/>
              <w:right w:val="single" w:sz="4" w:space="0" w:color="92CDDC"/>
            </w:tcBorders>
            <w:shd w:val="clear" w:color="auto" w:fill="FFFFFF"/>
          </w:tcPr>
          <w:p w14:paraId="1AE145BE" w14:textId="77777777" w:rsidR="00176764" w:rsidRPr="00592DCA" w:rsidRDefault="00176764" w:rsidP="00DF005D">
            <w:pPr>
              <w:rPr>
                <w:rFonts w:ascii="Arial" w:hAnsi="Arial" w:cs="Arial"/>
                <w:sz w:val="18"/>
                <w:szCs w:val="18"/>
              </w:rPr>
            </w:pPr>
          </w:p>
        </w:tc>
        <w:tc>
          <w:tcPr>
            <w:tcW w:w="3254" w:type="dxa"/>
            <w:gridSpan w:val="3"/>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4F3D4A59" w14:textId="77777777" w:rsidR="00176764" w:rsidRPr="00592DCA" w:rsidRDefault="00176764" w:rsidP="00DF005D">
            <w:pPr>
              <w:rPr>
                <w:rFonts w:ascii="Arial" w:hAnsi="Arial" w:cs="Arial"/>
                <w:sz w:val="18"/>
                <w:szCs w:val="18"/>
              </w:rPr>
            </w:pPr>
          </w:p>
        </w:tc>
        <w:tc>
          <w:tcPr>
            <w:tcW w:w="4783" w:type="dxa"/>
            <w:gridSpan w:val="6"/>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7D5A22FD" w14:textId="77777777" w:rsidR="00176764" w:rsidRPr="00592DCA" w:rsidRDefault="00176764" w:rsidP="00DF005D">
            <w:pPr>
              <w:rPr>
                <w:rFonts w:ascii="Arial" w:hAnsi="Arial" w:cs="Arial"/>
                <w:sz w:val="18"/>
                <w:szCs w:val="18"/>
              </w:rPr>
            </w:pPr>
          </w:p>
        </w:tc>
      </w:tr>
      <w:tr w:rsidR="00176764" w:rsidRPr="00592DCA" w14:paraId="0F5C588E" w14:textId="77777777" w:rsidTr="00F522EF">
        <w:trPr>
          <w:trHeight w:val="243"/>
        </w:trPr>
        <w:tc>
          <w:tcPr>
            <w:tcW w:w="1595" w:type="dxa"/>
            <w:gridSpan w:val="2"/>
            <w:vMerge/>
            <w:tcBorders>
              <w:top w:val="single" w:sz="4" w:space="0" w:color="92CDDC"/>
              <w:left w:val="nil"/>
              <w:bottom w:val="nil"/>
              <w:right w:val="single" w:sz="4" w:space="0" w:color="92CDDC"/>
            </w:tcBorders>
            <w:shd w:val="clear" w:color="auto" w:fill="FFFFFF"/>
          </w:tcPr>
          <w:p w14:paraId="6089B9F0" w14:textId="77777777" w:rsidR="00176764" w:rsidRPr="00592DCA" w:rsidRDefault="00176764" w:rsidP="00DF005D">
            <w:pPr>
              <w:rPr>
                <w:rFonts w:ascii="Arial" w:hAnsi="Arial" w:cs="Arial"/>
                <w:sz w:val="18"/>
                <w:szCs w:val="18"/>
              </w:rPr>
            </w:pPr>
          </w:p>
        </w:tc>
        <w:tc>
          <w:tcPr>
            <w:tcW w:w="3254" w:type="dxa"/>
            <w:gridSpan w:val="3"/>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1EAF170A"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Codice fiscale</w:t>
            </w:r>
          </w:p>
        </w:tc>
        <w:tc>
          <w:tcPr>
            <w:tcW w:w="4783" w:type="dxa"/>
            <w:gridSpan w:val="6"/>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3E138EDC"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Natura della carica (specificare)</w:t>
            </w:r>
          </w:p>
        </w:tc>
      </w:tr>
      <w:tr w:rsidR="00176764" w:rsidRPr="00592DCA" w14:paraId="379BBE03" w14:textId="77777777" w:rsidTr="00592DCA">
        <w:trPr>
          <w:trHeight w:val="840"/>
        </w:trPr>
        <w:tc>
          <w:tcPr>
            <w:tcW w:w="1595" w:type="dxa"/>
            <w:gridSpan w:val="2"/>
            <w:vMerge/>
            <w:tcBorders>
              <w:top w:val="single" w:sz="4" w:space="0" w:color="92CDDC"/>
              <w:left w:val="nil"/>
              <w:bottom w:val="nil"/>
              <w:right w:val="single" w:sz="4" w:space="0" w:color="92CDDC"/>
            </w:tcBorders>
            <w:shd w:val="clear" w:color="auto" w:fill="FFFFFF"/>
          </w:tcPr>
          <w:p w14:paraId="64BDEFC3" w14:textId="77777777" w:rsidR="00176764" w:rsidRPr="00592DCA" w:rsidRDefault="00176764" w:rsidP="00DF005D">
            <w:pPr>
              <w:rPr>
                <w:rFonts w:ascii="Arial" w:hAnsi="Arial" w:cs="Arial"/>
                <w:sz w:val="18"/>
                <w:szCs w:val="18"/>
              </w:rPr>
            </w:pPr>
          </w:p>
        </w:tc>
        <w:tc>
          <w:tcPr>
            <w:tcW w:w="3254" w:type="dxa"/>
            <w:gridSpan w:val="3"/>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65A4042C" w14:textId="77777777" w:rsidR="00176764" w:rsidRPr="00592DCA" w:rsidRDefault="00176764" w:rsidP="00DF005D">
            <w:pPr>
              <w:rPr>
                <w:rFonts w:ascii="Arial" w:hAnsi="Arial" w:cs="Arial"/>
                <w:sz w:val="18"/>
                <w:szCs w:val="18"/>
              </w:rPr>
            </w:pPr>
          </w:p>
        </w:tc>
        <w:tc>
          <w:tcPr>
            <w:tcW w:w="4783" w:type="dxa"/>
            <w:gridSpan w:val="6"/>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6041013F" w14:textId="77777777" w:rsidR="00176764" w:rsidRPr="00592DCA" w:rsidRDefault="00176764" w:rsidP="00DF005D">
            <w:pPr>
              <w:rPr>
                <w:rStyle w:val="Nessuno"/>
                <w:rFonts w:ascii="Arial" w:hAnsi="Arial" w:cs="Arial"/>
                <w:sz w:val="18"/>
                <w:szCs w:val="18"/>
              </w:rPr>
            </w:pPr>
            <w:r w:rsidRPr="00592DCA">
              <w:rPr>
                <w:rStyle w:val="Nessuno"/>
                <w:rFonts w:ascii="Apple Color Emoji" w:hAnsi="Apple Color Emoji" w:cs="Apple Color Emoji"/>
                <w:sz w:val="18"/>
                <w:szCs w:val="18"/>
              </w:rPr>
              <w:t>◻</w:t>
            </w:r>
            <w:r w:rsidRPr="00592DCA">
              <w:rPr>
                <w:rStyle w:val="Nessuno"/>
                <w:rFonts w:ascii="Arial" w:hAnsi="Arial" w:cs="Arial"/>
                <w:sz w:val="18"/>
                <w:szCs w:val="18"/>
              </w:rPr>
              <w:t xml:space="preserve"> legale rappresentante </w:t>
            </w:r>
          </w:p>
          <w:p w14:paraId="38D9B1FE" w14:textId="77777777" w:rsidR="00176764" w:rsidRPr="00592DCA" w:rsidRDefault="00176764" w:rsidP="00DF005D">
            <w:pPr>
              <w:rPr>
                <w:rStyle w:val="Nessuno"/>
                <w:rFonts w:ascii="Arial" w:hAnsi="Arial" w:cs="Arial"/>
                <w:sz w:val="18"/>
                <w:szCs w:val="18"/>
              </w:rPr>
            </w:pPr>
            <w:r w:rsidRPr="00592DCA">
              <w:rPr>
                <w:rStyle w:val="Nessuno"/>
                <w:rFonts w:ascii="Apple Color Emoji" w:hAnsi="Apple Color Emoji" w:cs="Apple Color Emoji"/>
                <w:sz w:val="18"/>
                <w:szCs w:val="18"/>
              </w:rPr>
              <w:t>◻</w:t>
            </w:r>
            <w:r w:rsidRPr="00592DCA">
              <w:rPr>
                <w:rStyle w:val="Nessuno"/>
                <w:rFonts w:ascii="Arial" w:hAnsi="Arial" w:cs="Arial"/>
                <w:sz w:val="18"/>
                <w:szCs w:val="18"/>
              </w:rPr>
              <w:t xml:space="preserve"> procuratore speciale del legale rappresentante</w:t>
            </w:r>
          </w:p>
          <w:p w14:paraId="73023AEE" w14:textId="2CC72C38" w:rsidR="00176764" w:rsidRPr="00592DCA" w:rsidRDefault="00176764" w:rsidP="00DF005D">
            <w:pPr>
              <w:rPr>
                <w:rFonts w:ascii="Arial" w:hAnsi="Arial" w:cs="Arial"/>
                <w:sz w:val="18"/>
                <w:szCs w:val="18"/>
              </w:rPr>
            </w:pPr>
            <w:r w:rsidRPr="00592DCA">
              <w:rPr>
                <w:rStyle w:val="Nessuno"/>
                <w:rFonts w:ascii="Arial" w:hAnsi="Arial" w:cs="Arial"/>
                <w:sz w:val="18"/>
                <w:szCs w:val="18"/>
              </w:rPr>
              <w:t>Procura n° _________del ____/____/___</w:t>
            </w:r>
          </w:p>
        </w:tc>
      </w:tr>
      <w:tr w:rsidR="00176764" w:rsidRPr="00592DCA" w14:paraId="7CDDB09E" w14:textId="77777777" w:rsidTr="00DF005D">
        <w:trPr>
          <w:trHeight w:val="243"/>
        </w:trPr>
        <w:tc>
          <w:tcPr>
            <w:tcW w:w="1595" w:type="dxa"/>
            <w:gridSpan w:val="2"/>
            <w:vMerge/>
            <w:tcBorders>
              <w:top w:val="single" w:sz="4" w:space="0" w:color="92CDDC"/>
              <w:left w:val="nil"/>
              <w:bottom w:val="nil"/>
              <w:right w:val="single" w:sz="4" w:space="0" w:color="92CDDC"/>
            </w:tcBorders>
            <w:shd w:val="clear" w:color="auto" w:fill="FFFFFF"/>
          </w:tcPr>
          <w:p w14:paraId="3A740213" w14:textId="77777777" w:rsidR="00176764" w:rsidRPr="00592DCA" w:rsidRDefault="00176764" w:rsidP="00DF005D">
            <w:pPr>
              <w:rPr>
                <w:rFonts w:ascii="Arial" w:hAnsi="Arial" w:cs="Arial"/>
                <w:sz w:val="18"/>
                <w:szCs w:val="18"/>
              </w:rPr>
            </w:pPr>
          </w:p>
        </w:tc>
        <w:tc>
          <w:tcPr>
            <w:tcW w:w="3254" w:type="dxa"/>
            <w:gridSpan w:val="3"/>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0F805A89" w14:textId="77777777" w:rsidR="00176764" w:rsidRPr="00592DCA" w:rsidRDefault="00176764" w:rsidP="00DF005D">
            <w:pPr>
              <w:rPr>
                <w:rFonts w:ascii="Arial" w:hAnsi="Arial" w:cs="Arial"/>
                <w:sz w:val="18"/>
                <w:szCs w:val="18"/>
              </w:rPr>
            </w:pPr>
          </w:p>
        </w:tc>
        <w:tc>
          <w:tcPr>
            <w:tcW w:w="4783" w:type="dxa"/>
            <w:gridSpan w:val="6"/>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4A1E061F" w14:textId="77777777" w:rsidR="00176764" w:rsidRPr="00592DCA" w:rsidRDefault="00176764" w:rsidP="00DF005D">
            <w:pPr>
              <w:rPr>
                <w:rFonts w:ascii="Arial" w:hAnsi="Arial" w:cs="Arial"/>
                <w:sz w:val="18"/>
                <w:szCs w:val="18"/>
              </w:rPr>
            </w:pPr>
          </w:p>
        </w:tc>
      </w:tr>
      <w:tr w:rsidR="00176764" w:rsidRPr="00592DCA" w14:paraId="40130E49" w14:textId="77777777" w:rsidTr="00F522EF">
        <w:trPr>
          <w:trHeight w:val="425"/>
        </w:trPr>
        <w:tc>
          <w:tcPr>
            <w:tcW w:w="1595" w:type="dxa"/>
            <w:gridSpan w:val="2"/>
            <w:vMerge/>
            <w:tcBorders>
              <w:top w:val="single" w:sz="4" w:space="0" w:color="92CDDC"/>
              <w:left w:val="nil"/>
              <w:bottom w:val="nil"/>
              <w:right w:val="single" w:sz="4" w:space="0" w:color="92CDDC"/>
            </w:tcBorders>
            <w:shd w:val="clear" w:color="auto" w:fill="FFFFFF"/>
          </w:tcPr>
          <w:p w14:paraId="5FCDAA0A" w14:textId="77777777" w:rsidR="00176764" w:rsidRPr="00592DCA" w:rsidRDefault="00176764" w:rsidP="00DF005D">
            <w:pPr>
              <w:rPr>
                <w:rFonts w:ascii="Arial" w:hAnsi="Arial" w:cs="Arial"/>
                <w:sz w:val="18"/>
                <w:szCs w:val="18"/>
              </w:rPr>
            </w:pPr>
          </w:p>
        </w:tc>
        <w:tc>
          <w:tcPr>
            <w:tcW w:w="2529" w:type="dxa"/>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70011939" w14:textId="44E60723" w:rsidR="00176764" w:rsidRPr="007010AB" w:rsidRDefault="00176764" w:rsidP="00DF005D">
            <w:pPr>
              <w:rPr>
                <w:rFonts w:ascii="Arial" w:hAnsi="Arial" w:cs="Arial"/>
                <w:b/>
                <w:sz w:val="18"/>
                <w:szCs w:val="18"/>
              </w:rPr>
            </w:pPr>
            <w:r w:rsidRPr="007010AB">
              <w:rPr>
                <w:rStyle w:val="Nessuno"/>
                <w:rFonts w:ascii="Arial" w:hAnsi="Arial" w:cs="Arial"/>
                <w:b/>
                <w:sz w:val="18"/>
                <w:szCs w:val="18"/>
              </w:rPr>
              <w:t xml:space="preserve">Telefono </w:t>
            </w:r>
          </w:p>
        </w:tc>
        <w:tc>
          <w:tcPr>
            <w:tcW w:w="3305" w:type="dxa"/>
            <w:gridSpan w:val="4"/>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75318681"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Indirizzo di posta elettronica</w:t>
            </w:r>
          </w:p>
        </w:tc>
        <w:tc>
          <w:tcPr>
            <w:tcW w:w="2203" w:type="dxa"/>
            <w:gridSpan w:val="4"/>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5172E6F4" w14:textId="47ACAF51" w:rsidR="00176764" w:rsidRPr="00592DCA" w:rsidRDefault="00176764" w:rsidP="00DF005D">
            <w:pPr>
              <w:rPr>
                <w:rFonts w:ascii="Arial" w:hAnsi="Arial" w:cs="Arial"/>
                <w:sz w:val="18"/>
                <w:szCs w:val="18"/>
              </w:rPr>
            </w:pPr>
          </w:p>
        </w:tc>
      </w:tr>
      <w:tr w:rsidR="00176764" w:rsidRPr="00592DCA" w14:paraId="5C0EA947" w14:textId="77777777" w:rsidTr="00DF005D">
        <w:trPr>
          <w:trHeight w:val="248"/>
        </w:trPr>
        <w:tc>
          <w:tcPr>
            <w:tcW w:w="1595" w:type="dxa"/>
            <w:gridSpan w:val="2"/>
            <w:vMerge/>
            <w:tcBorders>
              <w:top w:val="single" w:sz="4" w:space="0" w:color="92CDDC"/>
              <w:left w:val="nil"/>
              <w:bottom w:val="nil"/>
              <w:right w:val="single" w:sz="4" w:space="0" w:color="92CDDC"/>
            </w:tcBorders>
            <w:shd w:val="clear" w:color="auto" w:fill="FFFFFF"/>
          </w:tcPr>
          <w:p w14:paraId="3617D2B9" w14:textId="77777777" w:rsidR="00176764" w:rsidRPr="00592DCA" w:rsidRDefault="00176764" w:rsidP="00DF005D">
            <w:pPr>
              <w:rPr>
                <w:rFonts w:ascii="Arial" w:hAnsi="Arial" w:cs="Arial"/>
                <w:sz w:val="18"/>
                <w:szCs w:val="18"/>
              </w:rPr>
            </w:pPr>
          </w:p>
        </w:tc>
        <w:tc>
          <w:tcPr>
            <w:tcW w:w="2529" w:type="dxa"/>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4AFBD2A1" w14:textId="77777777" w:rsidR="00176764" w:rsidRPr="00592DCA" w:rsidRDefault="00176764" w:rsidP="00DF005D">
            <w:pPr>
              <w:rPr>
                <w:rFonts w:ascii="Arial" w:hAnsi="Arial" w:cs="Arial"/>
                <w:sz w:val="18"/>
                <w:szCs w:val="18"/>
              </w:rPr>
            </w:pPr>
          </w:p>
        </w:tc>
        <w:tc>
          <w:tcPr>
            <w:tcW w:w="3305" w:type="dxa"/>
            <w:gridSpan w:val="4"/>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39CC5902" w14:textId="77777777" w:rsidR="00176764" w:rsidRPr="00592DCA" w:rsidRDefault="00176764" w:rsidP="00DF005D">
            <w:pPr>
              <w:rPr>
                <w:rFonts w:ascii="Arial" w:hAnsi="Arial" w:cs="Arial"/>
                <w:sz w:val="18"/>
                <w:szCs w:val="18"/>
              </w:rPr>
            </w:pPr>
          </w:p>
        </w:tc>
        <w:tc>
          <w:tcPr>
            <w:tcW w:w="1348" w:type="dxa"/>
            <w:gridSpan w:val="2"/>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6F7F787E" w14:textId="5EE0A500" w:rsidR="00176764" w:rsidRPr="00592DCA" w:rsidRDefault="00176764" w:rsidP="00DF005D">
            <w:pPr>
              <w:rPr>
                <w:rFonts w:ascii="Arial" w:hAnsi="Arial" w:cs="Arial"/>
                <w:sz w:val="18"/>
                <w:szCs w:val="18"/>
              </w:rPr>
            </w:pPr>
          </w:p>
        </w:tc>
        <w:tc>
          <w:tcPr>
            <w:tcW w:w="855" w:type="dxa"/>
            <w:gridSpan w:val="2"/>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083E60A7" w14:textId="6B26CB23" w:rsidR="00176764" w:rsidRPr="00592DCA" w:rsidRDefault="00176764" w:rsidP="00DF005D">
            <w:pPr>
              <w:rPr>
                <w:rFonts w:ascii="Arial" w:hAnsi="Arial" w:cs="Arial"/>
                <w:sz w:val="18"/>
                <w:szCs w:val="18"/>
              </w:rPr>
            </w:pPr>
          </w:p>
        </w:tc>
      </w:tr>
      <w:tr w:rsidR="00176764" w:rsidRPr="00592DCA" w14:paraId="234372D7" w14:textId="77777777" w:rsidTr="00DF005D">
        <w:trPr>
          <w:gridAfter w:val="1"/>
          <w:wAfter w:w="25" w:type="dxa"/>
          <w:trHeight w:val="248"/>
        </w:trPr>
        <w:tc>
          <w:tcPr>
            <w:tcW w:w="9607" w:type="dxa"/>
            <w:gridSpan w:val="10"/>
            <w:tcBorders>
              <w:top w:val="nil"/>
              <w:left w:val="nil"/>
              <w:bottom w:val="single" w:sz="4" w:space="0" w:color="92CDDC"/>
              <w:right w:val="nil"/>
            </w:tcBorders>
            <w:shd w:val="clear" w:color="auto" w:fill="FFFFFF"/>
            <w:tcMar>
              <w:top w:w="80" w:type="dxa"/>
              <w:left w:w="80" w:type="dxa"/>
              <w:bottom w:w="80" w:type="dxa"/>
              <w:right w:w="80" w:type="dxa"/>
            </w:tcMar>
          </w:tcPr>
          <w:p w14:paraId="3980F4FD" w14:textId="39C95844" w:rsidR="00176764" w:rsidRPr="00592DCA" w:rsidRDefault="00176764" w:rsidP="00DF005D">
            <w:pPr>
              <w:rPr>
                <w:rFonts w:ascii="Arial" w:hAnsi="Arial" w:cs="Arial"/>
                <w:sz w:val="18"/>
                <w:szCs w:val="18"/>
              </w:rPr>
            </w:pPr>
            <w:r w:rsidRPr="00592DCA">
              <w:rPr>
                <w:rStyle w:val="Nessuno"/>
                <w:rFonts w:ascii="Arial" w:hAnsi="Arial" w:cs="Arial"/>
                <w:b/>
                <w:bCs/>
                <w:i/>
                <w:iCs/>
                <w:sz w:val="18"/>
                <w:szCs w:val="18"/>
              </w:rPr>
              <w:t>in nome e pe</w:t>
            </w:r>
            <w:r w:rsidRPr="006F6B7A">
              <w:rPr>
                <w:rStyle w:val="Nessuno"/>
                <w:rFonts w:ascii="Arial" w:hAnsi="Arial" w:cs="Arial"/>
                <w:b/>
                <w:bCs/>
                <w:i/>
                <w:iCs/>
                <w:sz w:val="18"/>
                <w:szCs w:val="18"/>
              </w:rPr>
              <w:t xml:space="preserve">r conto </w:t>
            </w:r>
            <w:r w:rsidR="009B752E" w:rsidRPr="006F6B7A">
              <w:rPr>
                <w:rStyle w:val="Nessuno"/>
                <w:rFonts w:ascii="Arial" w:hAnsi="Arial" w:cs="Arial"/>
                <w:b/>
                <w:bCs/>
                <w:i/>
                <w:iCs/>
                <w:sz w:val="18"/>
                <w:szCs w:val="18"/>
              </w:rPr>
              <w:t>del GAL</w:t>
            </w:r>
            <w:r w:rsidR="009B752E">
              <w:rPr>
                <w:rStyle w:val="Nessuno"/>
                <w:rFonts w:ascii="Arial" w:hAnsi="Arial" w:cs="Arial"/>
                <w:b/>
                <w:bCs/>
                <w:i/>
                <w:iCs/>
                <w:sz w:val="18"/>
                <w:szCs w:val="18"/>
              </w:rPr>
              <w:t xml:space="preserve"> </w:t>
            </w:r>
          </w:p>
        </w:tc>
      </w:tr>
      <w:tr w:rsidR="00176764" w:rsidRPr="00592DCA" w14:paraId="3619A4EE" w14:textId="77777777" w:rsidTr="00F522EF">
        <w:trPr>
          <w:gridAfter w:val="1"/>
          <w:wAfter w:w="25" w:type="dxa"/>
          <w:trHeight w:val="243"/>
        </w:trPr>
        <w:tc>
          <w:tcPr>
            <w:tcW w:w="1403" w:type="dxa"/>
            <w:vMerge w:val="restart"/>
            <w:tcBorders>
              <w:top w:val="single" w:sz="4" w:space="0" w:color="92CDDC"/>
              <w:left w:val="nil"/>
              <w:bottom w:val="nil"/>
              <w:right w:val="single" w:sz="4" w:space="0" w:color="92CDDC"/>
            </w:tcBorders>
            <w:shd w:val="clear" w:color="auto" w:fill="FFFFFF"/>
            <w:tcMar>
              <w:top w:w="80" w:type="dxa"/>
              <w:left w:w="80" w:type="dxa"/>
              <w:bottom w:w="80" w:type="dxa"/>
              <w:right w:w="80" w:type="dxa"/>
            </w:tcMar>
          </w:tcPr>
          <w:p w14:paraId="6D996F47" w14:textId="4366263C" w:rsidR="00176764" w:rsidRPr="00592DCA" w:rsidRDefault="00176764" w:rsidP="00DF005D">
            <w:pPr>
              <w:rPr>
                <w:rFonts w:ascii="Arial" w:hAnsi="Arial" w:cs="Arial"/>
                <w:sz w:val="18"/>
                <w:szCs w:val="18"/>
              </w:rPr>
            </w:pPr>
            <w:r w:rsidRPr="00592DCA">
              <w:rPr>
                <w:rStyle w:val="Nessuno"/>
                <w:rFonts w:ascii="Arial" w:hAnsi="Arial" w:cs="Arial"/>
                <w:i/>
                <w:iCs/>
                <w:sz w:val="18"/>
                <w:szCs w:val="18"/>
              </w:rPr>
              <w:t>Dati identificativi</w:t>
            </w:r>
          </w:p>
        </w:tc>
        <w:tc>
          <w:tcPr>
            <w:tcW w:w="5474" w:type="dxa"/>
            <w:gridSpan w:val="5"/>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324EFA71"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Denominazione</w:t>
            </w:r>
          </w:p>
        </w:tc>
        <w:tc>
          <w:tcPr>
            <w:tcW w:w="2730" w:type="dxa"/>
            <w:gridSpan w:val="4"/>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1AEAA070" w14:textId="16F1E266" w:rsidR="00176764" w:rsidRPr="007010AB" w:rsidRDefault="00176764" w:rsidP="00DF005D">
            <w:pPr>
              <w:rPr>
                <w:rFonts w:ascii="Arial" w:hAnsi="Arial" w:cs="Arial"/>
                <w:b/>
                <w:sz w:val="18"/>
                <w:szCs w:val="18"/>
              </w:rPr>
            </w:pPr>
            <w:r w:rsidRPr="007010AB">
              <w:rPr>
                <w:rStyle w:val="Nessuno"/>
                <w:rFonts w:ascii="Arial" w:hAnsi="Arial" w:cs="Arial"/>
                <w:b/>
                <w:sz w:val="18"/>
                <w:szCs w:val="18"/>
              </w:rPr>
              <w:t>Codice Fiscale</w:t>
            </w:r>
            <w:r w:rsidR="00881A27" w:rsidRPr="007010AB">
              <w:rPr>
                <w:rStyle w:val="Nessuno"/>
                <w:rFonts w:ascii="Arial" w:hAnsi="Arial" w:cs="Arial"/>
                <w:b/>
                <w:sz w:val="18"/>
                <w:szCs w:val="18"/>
              </w:rPr>
              <w:t>/Partita IVA</w:t>
            </w:r>
          </w:p>
        </w:tc>
      </w:tr>
      <w:tr w:rsidR="00176764" w:rsidRPr="00592DCA" w14:paraId="2AD4213C" w14:textId="77777777" w:rsidTr="00DF005D">
        <w:trPr>
          <w:gridAfter w:val="1"/>
          <w:wAfter w:w="25" w:type="dxa"/>
          <w:trHeight w:val="243"/>
        </w:trPr>
        <w:tc>
          <w:tcPr>
            <w:tcW w:w="1403" w:type="dxa"/>
            <w:vMerge/>
            <w:tcBorders>
              <w:top w:val="single" w:sz="4" w:space="0" w:color="92CDDC"/>
              <w:left w:val="nil"/>
              <w:bottom w:val="nil"/>
              <w:right w:val="single" w:sz="4" w:space="0" w:color="92CDDC"/>
            </w:tcBorders>
            <w:shd w:val="clear" w:color="auto" w:fill="FFFFFF"/>
          </w:tcPr>
          <w:p w14:paraId="10D919CD" w14:textId="77777777" w:rsidR="00176764" w:rsidRPr="00592DCA" w:rsidRDefault="00176764" w:rsidP="00DF005D">
            <w:pPr>
              <w:rPr>
                <w:rFonts w:ascii="Arial" w:hAnsi="Arial" w:cs="Arial"/>
                <w:sz w:val="18"/>
                <w:szCs w:val="18"/>
              </w:rPr>
            </w:pPr>
          </w:p>
        </w:tc>
        <w:tc>
          <w:tcPr>
            <w:tcW w:w="5474" w:type="dxa"/>
            <w:gridSpan w:val="5"/>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73BF910E" w14:textId="77777777" w:rsidR="00176764" w:rsidRPr="00592DCA" w:rsidRDefault="00176764" w:rsidP="00DF005D">
            <w:pPr>
              <w:rPr>
                <w:rFonts w:ascii="Arial" w:hAnsi="Arial" w:cs="Arial"/>
                <w:sz w:val="18"/>
                <w:szCs w:val="18"/>
              </w:rPr>
            </w:pPr>
          </w:p>
        </w:tc>
        <w:tc>
          <w:tcPr>
            <w:tcW w:w="2730" w:type="dxa"/>
            <w:gridSpan w:val="4"/>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172CC026" w14:textId="77777777" w:rsidR="00176764" w:rsidRPr="00592DCA" w:rsidRDefault="00176764" w:rsidP="00DF005D">
            <w:pPr>
              <w:rPr>
                <w:rFonts w:ascii="Arial" w:hAnsi="Arial" w:cs="Arial"/>
                <w:sz w:val="18"/>
                <w:szCs w:val="18"/>
              </w:rPr>
            </w:pPr>
          </w:p>
        </w:tc>
      </w:tr>
      <w:tr w:rsidR="00176764" w:rsidRPr="00592DCA" w14:paraId="28813BB7" w14:textId="77777777" w:rsidTr="00F522EF">
        <w:trPr>
          <w:gridAfter w:val="1"/>
          <w:wAfter w:w="25" w:type="dxa"/>
          <w:trHeight w:val="510"/>
        </w:trPr>
        <w:tc>
          <w:tcPr>
            <w:tcW w:w="1403" w:type="dxa"/>
            <w:vMerge/>
            <w:tcBorders>
              <w:top w:val="single" w:sz="4" w:space="0" w:color="92CDDC"/>
              <w:left w:val="nil"/>
              <w:bottom w:val="nil"/>
              <w:right w:val="single" w:sz="4" w:space="0" w:color="92CDDC"/>
            </w:tcBorders>
            <w:shd w:val="clear" w:color="auto" w:fill="FFFFFF"/>
          </w:tcPr>
          <w:p w14:paraId="270BD3D0" w14:textId="77777777" w:rsidR="00176764" w:rsidRPr="00592DCA" w:rsidRDefault="00176764" w:rsidP="00DF005D">
            <w:pPr>
              <w:rPr>
                <w:rFonts w:ascii="Arial" w:hAnsi="Arial" w:cs="Arial"/>
                <w:sz w:val="18"/>
                <w:szCs w:val="18"/>
              </w:rPr>
            </w:pPr>
          </w:p>
        </w:tc>
        <w:tc>
          <w:tcPr>
            <w:tcW w:w="5474" w:type="dxa"/>
            <w:gridSpan w:val="5"/>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0BC9A450"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Comune</w:t>
            </w:r>
          </w:p>
        </w:tc>
        <w:tc>
          <w:tcPr>
            <w:tcW w:w="1368" w:type="dxa"/>
            <w:gridSpan w:val="2"/>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51B14B0E"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C.A.P.</w:t>
            </w:r>
          </w:p>
        </w:tc>
        <w:tc>
          <w:tcPr>
            <w:tcW w:w="1362" w:type="dxa"/>
            <w:gridSpan w:val="2"/>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1999488E"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Provincia (sigla)</w:t>
            </w:r>
          </w:p>
        </w:tc>
      </w:tr>
      <w:tr w:rsidR="00176764" w:rsidRPr="00592DCA" w14:paraId="24AE6326" w14:textId="77777777" w:rsidTr="00DF005D">
        <w:trPr>
          <w:gridAfter w:val="1"/>
          <w:wAfter w:w="25" w:type="dxa"/>
          <w:trHeight w:val="243"/>
        </w:trPr>
        <w:tc>
          <w:tcPr>
            <w:tcW w:w="1403" w:type="dxa"/>
            <w:vMerge/>
            <w:tcBorders>
              <w:top w:val="single" w:sz="4" w:space="0" w:color="92CDDC"/>
              <w:left w:val="nil"/>
              <w:bottom w:val="nil"/>
              <w:right w:val="single" w:sz="4" w:space="0" w:color="92CDDC"/>
            </w:tcBorders>
            <w:shd w:val="clear" w:color="auto" w:fill="FFFFFF"/>
          </w:tcPr>
          <w:p w14:paraId="00DCA3F1" w14:textId="77777777" w:rsidR="00176764" w:rsidRPr="00592DCA" w:rsidRDefault="00176764" w:rsidP="00DF005D">
            <w:pPr>
              <w:rPr>
                <w:rFonts w:ascii="Arial" w:hAnsi="Arial" w:cs="Arial"/>
                <w:sz w:val="18"/>
                <w:szCs w:val="18"/>
              </w:rPr>
            </w:pPr>
          </w:p>
        </w:tc>
        <w:tc>
          <w:tcPr>
            <w:tcW w:w="5474" w:type="dxa"/>
            <w:gridSpan w:val="5"/>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2B89FA77" w14:textId="77777777" w:rsidR="00176764" w:rsidRPr="00592DCA" w:rsidRDefault="00176764" w:rsidP="00DF005D">
            <w:pPr>
              <w:rPr>
                <w:rFonts w:ascii="Arial" w:hAnsi="Arial" w:cs="Arial"/>
                <w:sz w:val="18"/>
                <w:szCs w:val="18"/>
              </w:rPr>
            </w:pPr>
          </w:p>
        </w:tc>
        <w:tc>
          <w:tcPr>
            <w:tcW w:w="1368" w:type="dxa"/>
            <w:gridSpan w:val="2"/>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675A7D9F" w14:textId="77777777" w:rsidR="00176764" w:rsidRPr="00592DCA" w:rsidRDefault="00176764" w:rsidP="00DF005D">
            <w:pPr>
              <w:rPr>
                <w:rFonts w:ascii="Arial" w:hAnsi="Arial" w:cs="Arial"/>
                <w:sz w:val="18"/>
                <w:szCs w:val="18"/>
              </w:rPr>
            </w:pPr>
          </w:p>
        </w:tc>
        <w:tc>
          <w:tcPr>
            <w:tcW w:w="1362" w:type="dxa"/>
            <w:gridSpan w:val="2"/>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159232AA" w14:textId="77777777" w:rsidR="00176764" w:rsidRPr="00592DCA" w:rsidRDefault="00176764" w:rsidP="00DF005D">
            <w:pPr>
              <w:rPr>
                <w:rFonts w:ascii="Arial" w:hAnsi="Arial" w:cs="Arial"/>
                <w:sz w:val="18"/>
                <w:szCs w:val="18"/>
              </w:rPr>
            </w:pPr>
          </w:p>
        </w:tc>
      </w:tr>
      <w:tr w:rsidR="00176764" w:rsidRPr="00592DCA" w14:paraId="591E55AD" w14:textId="77777777" w:rsidTr="00F522EF">
        <w:trPr>
          <w:gridAfter w:val="1"/>
          <w:wAfter w:w="25" w:type="dxa"/>
          <w:trHeight w:val="483"/>
        </w:trPr>
        <w:tc>
          <w:tcPr>
            <w:tcW w:w="1403" w:type="dxa"/>
            <w:vMerge/>
            <w:tcBorders>
              <w:top w:val="single" w:sz="4" w:space="0" w:color="92CDDC"/>
              <w:left w:val="nil"/>
              <w:bottom w:val="nil"/>
              <w:right w:val="single" w:sz="4" w:space="0" w:color="92CDDC"/>
            </w:tcBorders>
            <w:shd w:val="clear" w:color="auto" w:fill="FFFFFF"/>
          </w:tcPr>
          <w:p w14:paraId="511E75E8" w14:textId="77777777" w:rsidR="00176764" w:rsidRPr="00592DCA" w:rsidRDefault="00176764" w:rsidP="00DF005D">
            <w:pPr>
              <w:rPr>
                <w:rFonts w:ascii="Arial" w:hAnsi="Arial" w:cs="Arial"/>
                <w:sz w:val="18"/>
                <w:szCs w:val="18"/>
              </w:rPr>
            </w:pPr>
          </w:p>
        </w:tc>
        <w:tc>
          <w:tcPr>
            <w:tcW w:w="2737" w:type="dxa"/>
            <w:gridSpan w:val="3"/>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189E1B9A" w14:textId="77777777" w:rsidR="00176764" w:rsidRPr="00F522EF" w:rsidRDefault="00176764" w:rsidP="00DF005D">
            <w:pPr>
              <w:rPr>
                <w:rFonts w:ascii="Arial" w:hAnsi="Arial" w:cs="Arial"/>
                <w:b/>
                <w:sz w:val="18"/>
                <w:szCs w:val="18"/>
              </w:rPr>
            </w:pPr>
            <w:r w:rsidRPr="00F522EF">
              <w:rPr>
                <w:rStyle w:val="Nessuno"/>
                <w:rFonts w:ascii="Arial" w:hAnsi="Arial" w:cs="Arial"/>
                <w:b/>
                <w:sz w:val="18"/>
                <w:szCs w:val="18"/>
              </w:rPr>
              <w:t xml:space="preserve">Frazione </w:t>
            </w:r>
          </w:p>
        </w:tc>
        <w:tc>
          <w:tcPr>
            <w:tcW w:w="4105" w:type="dxa"/>
            <w:gridSpan w:val="4"/>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0495A004" w14:textId="77777777" w:rsidR="00176764" w:rsidRPr="00F522EF" w:rsidRDefault="00176764" w:rsidP="00DF005D">
            <w:pPr>
              <w:rPr>
                <w:rFonts w:ascii="Arial" w:hAnsi="Arial" w:cs="Arial"/>
                <w:b/>
                <w:sz w:val="18"/>
                <w:szCs w:val="18"/>
              </w:rPr>
            </w:pPr>
            <w:r w:rsidRPr="00F522EF">
              <w:rPr>
                <w:rStyle w:val="Nessuno"/>
                <w:rFonts w:ascii="Arial" w:hAnsi="Arial" w:cs="Arial"/>
                <w:b/>
                <w:sz w:val="18"/>
                <w:szCs w:val="18"/>
              </w:rPr>
              <w:t xml:space="preserve">via </w:t>
            </w:r>
          </w:p>
        </w:tc>
        <w:tc>
          <w:tcPr>
            <w:tcW w:w="1362" w:type="dxa"/>
            <w:gridSpan w:val="2"/>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7B286E59" w14:textId="77777777" w:rsidR="00176764" w:rsidRPr="00F522EF" w:rsidRDefault="00176764" w:rsidP="00DF005D">
            <w:pPr>
              <w:rPr>
                <w:rFonts w:ascii="Arial" w:hAnsi="Arial" w:cs="Arial"/>
                <w:b/>
                <w:sz w:val="18"/>
                <w:szCs w:val="18"/>
              </w:rPr>
            </w:pPr>
            <w:r w:rsidRPr="00F522EF">
              <w:rPr>
                <w:rStyle w:val="Nessuno"/>
                <w:rFonts w:ascii="Arial" w:hAnsi="Arial" w:cs="Arial"/>
                <w:b/>
                <w:sz w:val="18"/>
                <w:szCs w:val="18"/>
              </w:rPr>
              <w:t>numero civico</w:t>
            </w:r>
          </w:p>
        </w:tc>
      </w:tr>
      <w:tr w:rsidR="00176764" w:rsidRPr="00592DCA" w14:paraId="74183CCB" w14:textId="77777777" w:rsidTr="00DF005D">
        <w:trPr>
          <w:gridAfter w:val="1"/>
          <w:wAfter w:w="25" w:type="dxa"/>
          <w:trHeight w:val="243"/>
        </w:trPr>
        <w:tc>
          <w:tcPr>
            <w:tcW w:w="1403" w:type="dxa"/>
            <w:vMerge/>
            <w:tcBorders>
              <w:top w:val="single" w:sz="4" w:space="0" w:color="92CDDC"/>
              <w:left w:val="nil"/>
              <w:bottom w:val="nil"/>
              <w:right w:val="single" w:sz="4" w:space="0" w:color="92CDDC"/>
            </w:tcBorders>
            <w:shd w:val="clear" w:color="auto" w:fill="FFFFFF"/>
          </w:tcPr>
          <w:p w14:paraId="7BC9A5BC" w14:textId="77777777" w:rsidR="00176764" w:rsidRPr="00592DCA" w:rsidRDefault="00176764" w:rsidP="00DF005D">
            <w:pPr>
              <w:rPr>
                <w:rFonts w:ascii="Arial" w:hAnsi="Arial" w:cs="Arial"/>
                <w:sz w:val="18"/>
                <w:szCs w:val="18"/>
              </w:rPr>
            </w:pPr>
          </w:p>
        </w:tc>
        <w:tc>
          <w:tcPr>
            <w:tcW w:w="2737" w:type="dxa"/>
            <w:gridSpan w:val="3"/>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01E81FFA" w14:textId="77777777" w:rsidR="00176764" w:rsidRPr="00592DCA" w:rsidRDefault="00176764" w:rsidP="00DF005D">
            <w:pPr>
              <w:rPr>
                <w:rFonts w:ascii="Arial" w:hAnsi="Arial" w:cs="Arial"/>
                <w:sz w:val="18"/>
                <w:szCs w:val="18"/>
              </w:rPr>
            </w:pPr>
          </w:p>
        </w:tc>
        <w:tc>
          <w:tcPr>
            <w:tcW w:w="4105" w:type="dxa"/>
            <w:gridSpan w:val="4"/>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411F64E8" w14:textId="77777777" w:rsidR="00176764" w:rsidRPr="00592DCA" w:rsidRDefault="00176764" w:rsidP="00DF005D">
            <w:pPr>
              <w:rPr>
                <w:rFonts w:ascii="Arial" w:hAnsi="Arial" w:cs="Arial"/>
                <w:sz w:val="18"/>
                <w:szCs w:val="18"/>
              </w:rPr>
            </w:pPr>
          </w:p>
        </w:tc>
        <w:tc>
          <w:tcPr>
            <w:tcW w:w="1362" w:type="dxa"/>
            <w:gridSpan w:val="2"/>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6C6EDCC4" w14:textId="77777777" w:rsidR="00176764" w:rsidRPr="00592DCA" w:rsidRDefault="00176764" w:rsidP="00DF005D">
            <w:pPr>
              <w:rPr>
                <w:rFonts w:ascii="Arial" w:hAnsi="Arial" w:cs="Arial"/>
                <w:sz w:val="18"/>
                <w:szCs w:val="18"/>
              </w:rPr>
            </w:pPr>
          </w:p>
        </w:tc>
      </w:tr>
      <w:tr w:rsidR="00176764" w:rsidRPr="00592DCA" w14:paraId="35517DBC" w14:textId="77777777" w:rsidTr="00F522EF">
        <w:trPr>
          <w:gridAfter w:val="1"/>
          <w:wAfter w:w="25" w:type="dxa"/>
          <w:trHeight w:val="243"/>
        </w:trPr>
        <w:tc>
          <w:tcPr>
            <w:tcW w:w="1403" w:type="dxa"/>
            <w:vMerge/>
            <w:tcBorders>
              <w:top w:val="single" w:sz="4" w:space="0" w:color="92CDDC"/>
              <w:left w:val="nil"/>
              <w:bottom w:val="nil"/>
              <w:right w:val="single" w:sz="4" w:space="0" w:color="92CDDC"/>
            </w:tcBorders>
            <w:shd w:val="clear" w:color="auto" w:fill="FFFFFF"/>
          </w:tcPr>
          <w:p w14:paraId="60E11FAC" w14:textId="77777777" w:rsidR="00176764" w:rsidRPr="00592DCA" w:rsidRDefault="00176764" w:rsidP="00DF005D">
            <w:pPr>
              <w:rPr>
                <w:rFonts w:ascii="Arial" w:hAnsi="Arial" w:cs="Arial"/>
                <w:sz w:val="18"/>
                <w:szCs w:val="18"/>
              </w:rPr>
            </w:pPr>
          </w:p>
        </w:tc>
        <w:tc>
          <w:tcPr>
            <w:tcW w:w="2737" w:type="dxa"/>
            <w:gridSpan w:val="3"/>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3788E0ED" w14:textId="588720DF" w:rsidR="00176764" w:rsidRPr="00F522EF" w:rsidRDefault="00176764" w:rsidP="00DF005D">
            <w:pPr>
              <w:rPr>
                <w:rFonts w:ascii="Arial" w:hAnsi="Arial" w:cs="Arial"/>
                <w:b/>
                <w:sz w:val="18"/>
                <w:szCs w:val="18"/>
              </w:rPr>
            </w:pPr>
            <w:r w:rsidRPr="00F522EF">
              <w:rPr>
                <w:rStyle w:val="Nessuno"/>
                <w:rFonts w:ascii="Arial" w:hAnsi="Arial" w:cs="Arial"/>
                <w:b/>
                <w:sz w:val="18"/>
                <w:szCs w:val="18"/>
              </w:rPr>
              <w:t xml:space="preserve">Telefono </w:t>
            </w:r>
          </w:p>
        </w:tc>
        <w:tc>
          <w:tcPr>
            <w:tcW w:w="4105" w:type="dxa"/>
            <w:gridSpan w:val="4"/>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1929BCF7" w14:textId="77777777" w:rsidR="00176764" w:rsidRPr="00F522EF" w:rsidRDefault="00176764" w:rsidP="00DF005D">
            <w:pPr>
              <w:rPr>
                <w:rFonts w:ascii="Arial" w:hAnsi="Arial" w:cs="Arial"/>
                <w:b/>
                <w:sz w:val="18"/>
                <w:szCs w:val="18"/>
              </w:rPr>
            </w:pPr>
            <w:r w:rsidRPr="00F522EF">
              <w:rPr>
                <w:rStyle w:val="Nessuno"/>
                <w:rFonts w:ascii="Arial" w:hAnsi="Arial" w:cs="Arial"/>
                <w:b/>
                <w:sz w:val="18"/>
                <w:szCs w:val="18"/>
              </w:rPr>
              <w:t>Indirizzo di posta elettronica</w:t>
            </w:r>
          </w:p>
        </w:tc>
        <w:tc>
          <w:tcPr>
            <w:tcW w:w="1362" w:type="dxa"/>
            <w:gridSpan w:val="2"/>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7143138A" w14:textId="77777777" w:rsidR="00176764" w:rsidRPr="00F522EF" w:rsidRDefault="00176764" w:rsidP="00DF005D">
            <w:pPr>
              <w:rPr>
                <w:rFonts w:ascii="Arial" w:hAnsi="Arial" w:cs="Arial"/>
                <w:b/>
                <w:sz w:val="18"/>
                <w:szCs w:val="18"/>
              </w:rPr>
            </w:pPr>
            <w:r w:rsidRPr="00F522EF">
              <w:rPr>
                <w:rStyle w:val="Nessuno"/>
                <w:rFonts w:ascii="Arial" w:hAnsi="Arial" w:cs="Arial"/>
                <w:b/>
                <w:sz w:val="18"/>
                <w:szCs w:val="18"/>
              </w:rPr>
              <w:t>fax</w:t>
            </w:r>
          </w:p>
        </w:tc>
      </w:tr>
      <w:tr w:rsidR="00176764" w:rsidRPr="00592DCA" w14:paraId="642E0A17" w14:textId="77777777" w:rsidTr="00DF005D">
        <w:trPr>
          <w:gridAfter w:val="1"/>
          <w:wAfter w:w="25" w:type="dxa"/>
          <w:trHeight w:val="248"/>
        </w:trPr>
        <w:tc>
          <w:tcPr>
            <w:tcW w:w="1403" w:type="dxa"/>
            <w:vMerge/>
            <w:tcBorders>
              <w:top w:val="single" w:sz="4" w:space="0" w:color="92CDDC"/>
              <w:left w:val="nil"/>
              <w:bottom w:val="nil"/>
              <w:right w:val="single" w:sz="4" w:space="0" w:color="92CDDC"/>
            </w:tcBorders>
            <w:shd w:val="clear" w:color="auto" w:fill="FFFFFF"/>
          </w:tcPr>
          <w:p w14:paraId="12515EA8" w14:textId="77777777" w:rsidR="00176764" w:rsidRPr="00592DCA" w:rsidRDefault="00176764" w:rsidP="00DF005D">
            <w:pPr>
              <w:rPr>
                <w:rFonts w:ascii="Arial" w:hAnsi="Arial" w:cs="Arial"/>
                <w:sz w:val="18"/>
                <w:szCs w:val="18"/>
              </w:rPr>
            </w:pPr>
          </w:p>
        </w:tc>
        <w:tc>
          <w:tcPr>
            <w:tcW w:w="2737" w:type="dxa"/>
            <w:gridSpan w:val="3"/>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56A8FFD6" w14:textId="77777777" w:rsidR="00176764" w:rsidRPr="00592DCA" w:rsidRDefault="00176764" w:rsidP="00DF005D">
            <w:pPr>
              <w:rPr>
                <w:rFonts w:ascii="Arial" w:hAnsi="Arial" w:cs="Arial"/>
                <w:sz w:val="18"/>
                <w:szCs w:val="18"/>
              </w:rPr>
            </w:pPr>
          </w:p>
        </w:tc>
        <w:tc>
          <w:tcPr>
            <w:tcW w:w="4105" w:type="dxa"/>
            <w:gridSpan w:val="4"/>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2C6BA669" w14:textId="77777777" w:rsidR="00176764" w:rsidRPr="00592DCA" w:rsidRDefault="00176764" w:rsidP="00DF005D">
            <w:pPr>
              <w:rPr>
                <w:rFonts w:ascii="Arial" w:hAnsi="Arial" w:cs="Arial"/>
                <w:sz w:val="18"/>
                <w:szCs w:val="18"/>
              </w:rPr>
            </w:pPr>
          </w:p>
        </w:tc>
        <w:tc>
          <w:tcPr>
            <w:tcW w:w="1362" w:type="dxa"/>
            <w:gridSpan w:val="2"/>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38DBD2AD" w14:textId="77777777" w:rsidR="00176764" w:rsidRPr="00592DCA" w:rsidRDefault="00176764" w:rsidP="00DF005D">
            <w:pPr>
              <w:rPr>
                <w:rFonts w:ascii="Arial" w:hAnsi="Arial" w:cs="Arial"/>
                <w:sz w:val="18"/>
                <w:szCs w:val="18"/>
              </w:rPr>
            </w:pPr>
          </w:p>
        </w:tc>
      </w:tr>
    </w:tbl>
    <w:p w14:paraId="5B76F7BA" w14:textId="77777777" w:rsidR="00176764" w:rsidRPr="00592DCA" w:rsidRDefault="00176764" w:rsidP="00176764">
      <w:pPr>
        <w:widowControl w:val="0"/>
        <w:rPr>
          <w:rStyle w:val="Nessuno"/>
          <w:rFonts w:ascii="Arial" w:hAnsi="Arial" w:cs="Arial"/>
          <w:color w:val="404040"/>
          <w:sz w:val="20"/>
          <w:szCs w:val="20"/>
          <w:u w:color="404040"/>
        </w:rPr>
      </w:pPr>
    </w:p>
    <w:tbl>
      <w:tblPr>
        <w:tblW w:w="5212" w:type="pct"/>
        <w:tblInd w:w="-118" w:type="dxa"/>
        <w:tblLayout w:type="fixed"/>
        <w:tblCellMar>
          <w:left w:w="0" w:type="dxa"/>
          <w:right w:w="0" w:type="dxa"/>
        </w:tblCellMar>
        <w:tblLook w:val="0000" w:firstRow="0" w:lastRow="0" w:firstColumn="0" w:lastColumn="0" w:noHBand="0" w:noVBand="0"/>
      </w:tblPr>
      <w:tblGrid>
        <w:gridCol w:w="1678"/>
        <w:gridCol w:w="7566"/>
        <w:gridCol w:w="796"/>
      </w:tblGrid>
      <w:tr w:rsidR="00176764" w:rsidRPr="00354257" w14:paraId="595AA811" w14:textId="77777777" w:rsidTr="00DF005D">
        <w:tc>
          <w:tcPr>
            <w:tcW w:w="9244" w:type="dxa"/>
            <w:gridSpan w:val="2"/>
            <w:tcBorders>
              <w:bottom w:val="single" w:sz="4" w:space="0" w:color="92CDDC"/>
            </w:tcBorders>
            <w:shd w:val="clear" w:color="auto" w:fill="FFFFFF"/>
          </w:tcPr>
          <w:p w14:paraId="7FD04A09" w14:textId="77777777" w:rsidR="009B752E" w:rsidRDefault="009B752E" w:rsidP="00DF005D">
            <w:pPr>
              <w:jc w:val="center"/>
              <w:rPr>
                <w:rFonts w:ascii="Arial" w:eastAsia="MS Mincho" w:hAnsi="Arial" w:cs="Arial"/>
                <w:b/>
                <w:bCs/>
                <w:i/>
                <w:iCs/>
                <w:sz w:val="18"/>
                <w:szCs w:val="18"/>
                <w:lang w:eastAsia="en-US"/>
              </w:rPr>
            </w:pPr>
          </w:p>
          <w:p w14:paraId="4052B9D0" w14:textId="3A483970" w:rsidR="00176764" w:rsidRDefault="00176764" w:rsidP="00DF005D">
            <w:pPr>
              <w:jc w:val="center"/>
              <w:rPr>
                <w:rFonts w:ascii="Arial" w:eastAsia="MS Mincho" w:hAnsi="Arial" w:cs="Arial"/>
                <w:b/>
                <w:bCs/>
                <w:i/>
                <w:iCs/>
                <w:sz w:val="18"/>
                <w:szCs w:val="18"/>
                <w:lang w:eastAsia="en-US"/>
              </w:rPr>
            </w:pPr>
            <w:r w:rsidRPr="00354257">
              <w:rPr>
                <w:rFonts w:ascii="Arial" w:eastAsia="MS Mincho" w:hAnsi="Arial" w:cs="Arial"/>
                <w:b/>
                <w:bCs/>
                <w:i/>
                <w:iCs/>
                <w:sz w:val="18"/>
                <w:szCs w:val="18"/>
                <w:lang w:eastAsia="en-US"/>
              </w:rPr>
              <w:t>DICHIARA</w:t>
            </w:r>
          </w:p>
          <w:p w14:paraId="7E0A7E39" w14:textId="2AC0C502" w:rsidR="009B752E" w:rsidRPr="00354257" w:rsidRDefault="009B752E" w:rsidP="00DF005D">
            <w:pPr>
              <w:jc w:val="center"/>
              <w:rPr>
                <w:rFonts w:ascii="Arial" w:hAnsi="Arial" w:cs="Arial"/>
                <w:sz w:val="18"/>
                <w:szCs w:val="18"/>
              </w:rPr>
            </w:pPr>
          </w:p>
        </w:tc>
        <w:tc>
          <w:tcPr>
            <w:tcW w:w="796" w:type="dxa"/>
            <w:shd w:val="clear" w:color="auto" w:fill="auto"/>
          </w:tcPr>
          <w:p w14:paraId="739940DF" w14:textId="77777777" w:rsidR="00176764" w:rsidRPr="00354257" w:rsidRDefault="00176764" w:rsidP="00DF005D">
            <w:pPr>
              <w:snapToGrid w:val="0"/>
              <w:rPr>
                <w:rFonts w:ascii="Arial" w:eastAsia="MS Mincho" w:hAnsi="Arial" w:cs="Arial"/>
                <w:b/>
                <w:i/>
                <w:iCs/>
                <w:sz w:val="18"/>
                <w:szCs w:val="18"/>
                <w:lang w:eastAsia="en-US"/>
              </w:rPr>
            </w:pPr>
          </w:p>
        </w:tc>
      </w:tr>
      <w:tr w:rsidR="00176764" w:rsidRPr="00354257" w14:paraId="6F5C3889" w14:textId="77777777" w:rsidTr="00F522EF">
        <w:tblPrEx>
          <w:tblCellMar>
            <w:left w:w="108" w:type="dxa"/>
            <w:right w:w="108" w:type="dxa"/>
          </w:tblCellMar>
        </w:tblPrEx>
        <w:tc>
          <w:tcPr>
            <w:tcW w:w="1678" w:type="dxa"/>
            <w:vMerge w:val="restart"/>
            <w:tcBorders>
              <w:top w:val="single" w:sz="4" w:space="0" w:color="92CDDC"/>
            </w:tcBorders>
            <w:shd w:val="clear" w:color="auto" w:fill="FFFFFF"/>
          </w:tcPr>
          <w:p w14:paraId="27EB1686" w14:textId="77777777" w:rsidR="00176764" w:rsidRPr="00354257" w:rsidRDefault="00176764" w:rsidP="00DF005D">
            <w:pPr>
              <w:rPr>
                <w:rFonts w:ascii="Arial" w:eastAsia="MS Mincho" w:hAnsi="Arial" w:cs="Arial"/>
                <w:b/>
                <w:i/>
                <w:iCs/>
                <w:sz w:val="18"/>
                <w:szCs w:val="18"/>
                <w:lang w:eastAsia="en-US"/>
              </w:rPr>
            </w:pPr>
          </w:p>
          <w:p w14:paraId="00CBCD0E" w14:textId="77777777" w:rsidR="00176764" w:rsidRPr="00354257" w:rsidRDefault="00176764" w:rsidP="00DF005D">
            <w:pPr>
              <w:rPr>
                <w:rFonts w:ascii="Arial" w:eastAsia="MS Mincho" w:hAnsi="Arial" w:cs="Arial"/>
                <w:i/>
                <w:iCs/>
                <w:sz w:val="18"/>
                <w:szCs w:val="18"/>
                <w:lang w:eastAsia="en-US"/>
              </w:rPr>
            </w:pPr>
          </w:p>
          <w:p w14:paraId="0FA0BBF5" w14:textId="77777777" w:rsidR="00CA4AA0" w:rsidRPr="00354257" w:rsidRDefault="00CA4AA0" w:rsidP="00CA4AA0">
            <w:pPr>
              <w:rPr>
                <w:rFonts w:ascii="Arial" w:hAnsi="Arial" w:cs="Arial"/>
                <w:sz w:val="18"/>
                <w:szCs w:val="18"/>
              </w:rPr>
            </w:pPr>
            <w:r w:rsidRPr="00354257">
              <w:rPr>
                <w:rFonts w:ascii="Arial" w:eastAsia="MS Mincho" w:hAnsi="Arial" w:cs="Arial"/>
                <w:b/>
                <w:i/>
                <w:iCs/>
                <w:sz w:val="18"/>
                <w:szCs w:val="18"/>
                <w:lang w:eastAsia="en-US"/>
              </w:rPr>
              <w:t xml:space="preserve">Requisiti di partecipazione </w:t>
            </w:r>
          </w:p>
          <w:p w14:paraId="202DC8B2" w14:textId="1002CB08" w:rsidR="00176764" w:rsidRDefault="00176764" w:rsidP="00DF005D">
            <w:pPr>
              <w:rPr>
                <w:rFonts w:ascii="Arial" w:eastAsia="MS Mincho" w:hAnsi="Arial" w:cs="Arial"/>
                <w:i/>
                <w:iCs/>
                <w:sz w:val="18"/>
                <w:szCs w:val="18"/>
                <w:lang w:eastAsia="en-US"/>
              </w:rPr>
            </w:pPr>
          </w:p>
          <w:p w14:paraId="1D562F6B" w14:textId="77777777" w:rsidR="00CA4AA0" w:rsidRDefault="00CA4AA0" w:rsidP="00DF005D">
            <w:pPr>
              <w:rPr>
                <w:rFonts w:ascii="Arial" w:eastAsia="MS Mincho" w:hAnsi="Arial" w:cs="Arial"/>
                <w:i/>
                <w:iCs/>
                <w:sz w:val="18"/>
                <w:szCs w:val="18"/>
                <w:lang w:eastAsia="en-US"/>
              </w:rPr>
            </w:pPr>
          </w:p>
          <w:p w14:paraId="76AD2E83" w14:textId="77777777" w:rsidR="00CA4AA0" w:rsidRDefault="00CA4AA0" w:rsidP="00DF005D">
            <w:pPr>
              <w:rPr>
                <w:rFonts w:ascii="Arial" w:eastAsia="MS Mincho" w:hAnsi="Arial" w:cs="Arial"/>
                <w:i/>
                <w:iCs/>
                <w:sz w:val="18"/>
                <w:szCs w:val="18"/>
                <w:lang w:eastAsia="en-US"/>
              </w:rPr>
            </w:pPr>
          </w:p>
          <w:p w14:paraId="290E962B" w14:textId="77777777" w:rsidR="00CA4AA0" w:rsidRDefault="00CA4AA0" w:rsidP="00DF005D">
            <w:pPr>
              <w:rPr>
                <w:rFonts w:ascii="Arial" w:eastAsia="MS Mincho" w:hAnsi="Arial" w:cs="Arial"/>
                <w:i/>
                <w:iCs/>
                <w:sz w:val="18"/>
                <w:szCs w:val="18"/>
                <w:lang w:eastAsia="en-US"/>
              </w:rPr>
            </w:pPr>
          </w:p>
          <w:p w14:paraId="351377FA" w14:textId="77777777" w:rsidR="00CA4AA0" w:rsidRDefault="00CA4AA0" w:rsidP="00DF005D">
            <w:pPr>
              <w:rPr>
                <w:rFonts w:ascii="Arial" w:eastAsia="MS Mincho" w:hAnsi="Arial" w:cs="Arial"/>
                <w:i/>
                <w:iCs/>
                <w:sz w:val="18"/>
                <w:szCs w:val="18"/>
                <w:lang w:eastAsia="en-US"/>
              </w:rPr>
            </w:pPr>
          </w:p>
          <w:p w14:paraId="47C42BD3" w14:textId="77777777" w:rsidR="00CA4AA0" w:rsidRDefault="00CA4AA0" w:rsidP="00DF005D">
            <w:pPr>
              <w:rPr>
                <w:rFonts w:ascii="Arial" w:eastAsia="MS Mincho" w:hAnsi="Arial" w:cs="Arial"/>
                <w:i/>
                <w:iCs/>
                <w:sz w:val="18"/>
                <w:szCs w:val="18"/>
                <w:lang w:eastAsia="en-US"/>
              </w:rPr>
            </w:pPr>
          </w:p>
          <w:p w14:paraId="585A31BC" w14:textId="77777777" w:rsidR="00CA4AA0" w:rsidRDefault="00CA4AA0" w:rsidP="00DF005D">
            <w:pPr>
              <w:rPr>
                <w:rFonts w:ascii="Arial" w:eastAsia="MS Mincho" w:hAnsi="Arial" w:cs="Arial"/>
                <w:i/>
                <w:iCs/>
                <w:sz w:val="18"/>
                <w:szCs w:val="18"/>
                <w:lang w:eastAsia="en-US"/>
              </w:rPr>
            </w:pPr>
          </w:p>
          <w:p w14:paraId="14A9AE14" w14:textId="77777777" w:rsidR="00CA4AA0" w:rsidRDefault="00CA4AA0" w:rsidP="00DF005D">
            <w:pPr>
              <w:rPr>
                <w:rFonts w:ascii="Arial" w:eastAsia="MS Mincho" w:hAnsi="Arial" w:cs="Arial"/>
                <w:i/>
                <w:iCs/>
                <w:sz w:val="18"/>
                <w:szCs w:val="18"/>
                <w:lang w:eastAsia="en-US"/>
              </w:rPr>
            </w:pPr>
          </w:p>
          <w:p w14:paraId="166E41E3" w14:textId="77777777" w:rsidR="00CA4AA0" w:rsidRDefault="00CA4AA0" w:rsidP="00DF005D">
            <w:pPr>
              <w:rPr>
                <w:rFonts w:ascii="Arial" w:eastAsia="MS Mincho" w:hAnsi="Arial" w:cs="Arial"/>
                <w:i/>
                <w:iCs/>
                <w:sz w:val="18"/>
                <w:szCs w:val="18"/>
                <w:lang w:eastAsia="en-US"/>
              </w:rPr>
            </w:pPr>
          </w:p>
          <w:p w14:paraId="6C03F1AB" w14:textId="77777777" w:rsidR="00CA4AA0" w:rsidRDefault="00CA4AA0" w:rsidP="00DF005D">
            <w:pPr>
              <w:rPr>
                <w:rFonts w:ascii="Arial" w:eastAsia="MS Mincho" w:hAnsi="Arial" w:cs="Arial"/>
                <w:i/>
                <w:iCs/>
                <w:sz w:val="18"/>
                <w:szCs w:val="18"/>
                <w:lang w:eastAsia="en-US"/>
              </w:rPr>
            </w:pPr>
          </w:p>
          <w:p w14:paraId="392BEED1" w14:textId="77777777" w:rsidR="00CA4AA0" w:rsidRDefault="00CA4AA0" w:rsidP="00DF005D">
            <w:pPr>
              <w:rPr>
                <w:rFonts w:ascii="Arial" w:eastAsia="MS Mincho" w:hAnsi="Arial" w:cs="Arial"/>
                <w:i/>
                <w:iCs/>
                <w:sz w:val="18"/>
                <w:szCs w:val="18"/>
                <w:lang w:eastAsia="en-US"/>
              </w:rPr>
            </w:pPr>
          </w:p>
          <w:p w14:paraId="6B2800C1" w14:textId="77777777" w:rsidR="00CA4AA0" w:rsidRDefault="00CA4AA0" w:rsidP="00DF005D">
            <w:pPr>
              <w:rPr>
                <w:rFonts w:ascii="Arial" w:eastAsia="MS Mincho" w:hAnsi="Arial" w:cs="Arial"/>
                <w:i/>
                <w:iCs/>
                <w:sz w:val="18"/>
                <w:szCs w:val="18"/>
                <w:lang w:eastAsia="en-US"/>
              </w:rPr>
            </w:pPr>
          </w:p>
          <w:p w14:paraId="5AE0C6E6" w14:textId="77777777" w:rsidR="00CA4AA0" w:rsidRDefault="00CA4AA0" w:rsidP="00DF005D">
            <w:pPr>
              <w:rPr>
                <w:rFonts w:ascii="Arial" w:eastAsia="MS Mincho" w:hAnsi="Arial" w:cs="Arial"/>
                <w:i/>
                <w:iCs/>
                <w:sz w:val="18"/>
                <w:szCs w:val="18"/>
                <w:lang w:eastAsia="en-US"/>
              </w:rPr>
            </w:pPr>
          </w:p>
          <w:p w14:paraId="093DC8E2" w14:textId="77777777" w:rsidR="00CA4AA0" w:rsidRDefault="00CA4AA0" w:rsidP="00DF005D">
            <w:pPr>
              <w:rPr>
                <w:rFonts w:ascii="Arial" w:eastAsia="MS Mincho" w:hAnsi="Arial" w:cs="Arial"/>
                <w:i/>
                <w:iCs/>
                <w:sz w:val="18"/>
                <w:szCs w:val="18"/>
                <w:lang w:eastAsia="en-US"/>
              </w:rPr>
            </w:pPr>
          </w:p>
          <w:p w14:paraId="7A843705" w14:textId="77777777" w:rsidR="00CA4AA0" w:rsidRDefault="00CA4AA0" w:rsidP="00DF005D">
            <w:pPr>
              <w:rPr>
                <w:rFonts w:ascii="Arial" w:eastAsia="MS Mincho" w:hAnsi="Arial" w:cs="Arial"/>
                <w:i/>
                <w:iCs/>
                <w:sz w:val="18"/>
                <w:szCs w:val="18"/>
                <w:lang w:eastAsia="en-US"/>
              </w:rPr>
            </w:pPr>
          </w:p>
          <w:p w14:paraId="51BFB782" w14:textId="77777777" w:rsidR="00CA4AA0" w:rsidRDefault="00CA4AA0" w:rsidP="00DF005D">
            <w:pPr>
              <w:rPr>
                <w:rFonts w:ascii="Arial" w:eastAsia="MS Mincho" w:hAnsi="Arial" w:cs="Arial"/>
                <w:i/>
                <w:iCs/>
                <w:sz w:val="18"/>
                <w:szCs w:val="18"/>
                <w:lang w:eastAsia="en-US"/>
              </w:rPr>
            </w:pPr>
          </w:p>
          <w:p w14:paraId="08CB22C9" w14:textId="77777777" w:rsidR="00CA4AA0" w:rsidRDefault="00CA4AA0" w:rsidP="00DF005D">
            <w:pPr>
              <w:rPr>
                <w:rFonts w:ascii="Arial" w:eastAsia="MS Mincho" w:hAnsi="Arial" w:cs="Arial"/>
                <w:i/>
                <w:iCs/>
                <w:sz w:val="18"/>
                <w:szCs w:val="18"/>
                <w:lang w:eastAsia="en-US"/>
              </w:rPr>
            </w:pPr>
          </w:p>
          <w:p w14:paraId="13B0E775" w14:textId="77777777" w:rsidR="00CA4AA0" w:rsidRDefault="00CA4AA0" w:rsidP="00DF005D">
            <w:pPr>
              <w:rPr>
                <w:rFonts w:ascii="Arial" w:eastAsia="MS Mincho" w:hAnsi="Arial" w:cs="Arial"/>
                <w:i/>
                <w:iCs/>
                <w:sz w:val="18"/>
                <w:szCs w:val="18"/>
                <w:lang w:eastAsia="en-US"/>
              </w:rPr>
            </w:pPr>
          </w:p>
          <w:p w14:paraId="5BC1F875" w14:textId="77777777" w:rsidR="00CA4AA0" w:rsidRDefault="00CA4AA0" w:rsidP="00DF005D">
            <w:pPr>
              <w:rPr>
                <w:rFonts w:ascii="Arial" w:eastAsia="MS Mincho" w:hAnsi="Arial" w:cs="Arial"/>
                <w:i/>
                <w:iCs/>
                <w:sz w:val="18"/>
                <w:szCs w:val="18"/>
                <w:lang w:eastAsia="en-US"/>
              </w:rPr>
            </w:pPr>
          </w:p>
          <w:p w14:paraId="4101BD66" w14:textId="77777777" w:rsidR="00CA4AA0" w:rsidRDefault="00CA4AA0" w:rsidP="00DF005D">
            <w:pPr>
              <w:rPr>
                <w:rFonts w:ascii="Arial" w:eastAsia="MS Mincho" w:hAnsi="Arial" w:cs="Arial"/>
                <w:i/>
                <w:iCs/>
                <w:sz w:val="18"/>
                <w:szCs w:val="18"/>
                <w:lang w:eastAsia="en-US"/>
              </w:rPr>
            </w:pPr>
          </w:p>
          <w:p w14:paraId="748B4231" w14:textId="77777777" w:rsidR="00CA4AA0" w:rsidRDefault="00CA4AA0" w:rsidP="00DF005D">
            <w:pPr>
              <w:rPr>
                <w:rFonts w:ascii="Arial" w:eastAsia="MS Mincho" w:hAnsi="Arial" w:cs="Arial"/>
                <w:i/>
                <w:iCs/>
                <w:sz w:val="18"/>
                <w:szCs w:val="18"/>
                <w:lang w:eastAsia="en-US"/>
              </w:rPr>
            </w:pPr>
          </w:p>
          <w:p w14:paraId="04ABCC76" w14:textId="77777777" w:rsidR="00CA4AA0" w:rsidRDefault="00CA4AA0" w:rsidP="00DF005D">
            <w:pPr>
              <w:rPr>
                <w:rFonts w:ascii="Arial" w:eastAsia="MS Mincho" w:hAnsi="Arial" w:cs="Arial"/>
                <w:i/>
                <w:iCs/>
                <w:sz w:val="18"/>
                <w:szCs w:val="18"/>
                <w:lang w:eastAsia="en-US"/>
              </w:rPr>
            </w:pPr>
          </w:p>
          <w:p w14:paraId="2AD2F74A" w14:textId="77777777" w:rsidR="00CA4AA0" w:rsidRDefault="00CA4AA0" w:rsidP="00DF005D">
            <w:pPr>
              <w:rPr>
                <w:rFonts w:ascii="Arial" w:eastAsia="MS Mincho" w:hAnsi="Arial" w:cs="Arial"/>
                <w:i/>
                <w:iCs/>
                <w:sz w:val="18"/>
                <w:szCs w:val="18"/>
                <w:lang w:eastAsia="en-US"/>
              </w:rPr>
            </w:pPr>
          </w:p>
          <w:p w14:paraId="29658AC9" w14:textId="77777777" w:rsidR="00CA4AA0" w:rsidRDefault="00CA4AA0" w:rsidP="00DF005D">
            <w:pPr>
              <w:rPr>
                <w:rFonts w:ascii="Arial" w:eastAsia="MS Mincho" w:hAnsi="Arial" w:cs="Arial"/>
                <w:i/>
                <w:iCs/>
                <w:sz w:val="18"/>
                <w:szCs w:val="18"/>
                <w:lang w:eastAsia="en-US"/>
              </w:rPr>
            </w:pPr>
          </w:p>
          <w:p w14:paraId="46B9CCAA" w14:textId="77777777" w:rsidR="00CA4AA0" w:rsidRDefault="00CA4AA0" w:rsidP="00DF005D">
            <w:pPr>
              <w:rPr>
                <w:rFonts w:ascii="Arial" w:eastAsia="MS Mincho" w:hAnsi="Arial" w:cs="Arial"/>
                <w:i/>
                <w:iCs/>
                <w:sz w:val="18"/>
                <w:szCs w:val="18"/>
                <w:lang w:eastAsia="en-US"/>
              </w:rPr>
            </w:pPr>
          </w:p>
          <w:p w14:paraId="10D64723" w14:textId="77777777" w:rsidR="00CA4AA0" w:rsidRDefault="00CA4AA0" w:rsidP="00DF005D">
            <w:pPr>
              <w:rPr>
                <w:rFonts w:ascii="Arial" w:eastAsia="MS Mincho" w:hAnsi="Arial" w:cs="Arial"/>
                <w:i/>
                <w:iCs/>
                <w:sz w:val="18"/>
                <w:szCs w:val="18"/>
                <w:lang w:eastAsia="en-US"/>
              </w:rPr>
            </w:pPr>
          </w:p>
          <w:p w14:paraId="7CBDE306" w14:textId="77777777" w:rsidR="00CA4AA0" w:rsidRDefault="00CA4AA0" w:rsidP="00DF005D">
            <w:pPr>
              <w:rPr>
                <w:rFonts w:ascii="Arial" w:eastAsia="MS Mincho" w:hAnsi="Arial" w:cs="Arial"/>
                <w:i/>
                <w:iCs/>
                <w:sz w:val="18"/>
                <w:szCs w:val="18"/>
                <w:lang w:eastAsia="en-US"/>
              </w:rPr>
            </w:pPr>
          </w:p>
          <w:p w14:paraId="7C791BAD" w14:textId="77777777" w:rsidR="00CA4AA0" w:rsidRDefault="00CA4AA0" w:rsidP="00DF005D">
            <w:pPr>
              <w:rPr>
                <w:rFonts w:ascii="Arial" w:eastAsia="MS Mincho" w:hAnsi="Arial" w:cs="Arial"/>
                <w:i/>
                <w:iCs/>
                <w:sz w:val="18"/>
                <w:szCs w:val="18"/>
                <w:lang w:eastAsia="en-US"/>
              </w:rPr>
            </w:pPr>
          </w:p>
          <w:p w14:paraId="05E50D3D" w14:textId="77777777" w:rsidR="00CA4AA0" w:rsidRDefault="00CA4AA0" w:rsidP="00DF005D">
            <w:pPr>
              <w:rPr>
                <w:rFonts w:ascii="Arial" w:eastAsia="MS Mincho" w:hAnsi="Arial" w:cs="Arial"/>
                <w:i/>
                <w:iCs/>
                <w:sz w:val="18"/>
                <w:szCs w:val="18"/>
                <w:lang w:eastAsia="en-US"/>
              </w:rPr>
            </w:pPr>
          </w:p>
          <w:p w14:paraId="1E1B32A4" w14:textId="77777777" w:rsidR="00CA4AA0" w:rsidRDefault="00CA4AA0" w:rsidP="00DF005D">
            <w:pPr>
              <w:rPr>
                <w:rFonts w:ascii="Arial" w:eastAsia="MS Mincho" w:hAnsi="Arial" w:cs="Arial"/>
                <w:i/>
                <w:iCs/>
                <w:sz w:val="18"/>
                <w:szCs w:val="18"/>
                <w:lang w:eastAsia="en-US"/>
              </w:rPr>
            </w:pPr>
          </w:p>
          <w:p w14:paraId="060050E8" w14:textId="77777777" w:rsidR="00CA4AA0" w:rsidRDefault="00CA4AA0" w:rsidP="00DF005D">
            <w:pPr>
              <w:rPr>
                <w:rFonts w:ascii="Arial" w:eastAsia="MS Mincho" w:hAnsi="Arial" w:cs="Arial"/>
                <w:i/>
                <w:iCs/>
                <w:sz w:val="18"/>
                <w:szCs w:val="18"/>
                <w:lang w:eastAsia="en-US"/>
              </w:rPr>
            </w:pPr>
          </w:p>
          <w:p w14:paraId="2A12FB9F" w14:textId="77777777" w:rsidR="00CA4AA0" w:rsidRDefault="00CA4AA0" w:rsidP="00DF005D">
            <w:pPr>
              <w:rPr>
                <w:rFonts w:ascii="Arial" w:eastAsia="MS Mincho" w:hAnsi="Arial" w:cs="Arial"/>
                <w:i/>
                <w:iCs/>
                <w:sz w:val="18"/>
                <w:szCs w:val="18"/>
                <w:lang w:eastAsia="en-US"/>
              </w:rPr>
            </w:pPr>
          </w:p>
          <w:p w14:paraId="3904C102" w14:textId="77777777" w:rsidR="00CA4AA0" w:rsidRDefault="00CA4AA0" w:rsidP="00DF005D">
            <w:pPr>
              <w:rPr>
                <w:rFonts w:ascii="Arial" w:eastAsia="MS Mincho" w:hAnsi="Arial" w:cs="Arial"/>
                <w:i/>
                <w:iCs/>
                <w:sz w:val="18"/>
                <w:szCs w:val="18"/>
                <w:lang w:eastAsia="en-US"/>
              </w:rPr>
            </w:pPr>
          </w:p>
          <w:p w14:paraId="2775927B" w14:textId="77777777" w:rsidR="00CA4AA0" w:rsidRDefault="00CA4AA0" w:rsidP="00DF005D">
            <w:pPr>
              <w:rPr>
                <w:rFonts w:ascii="Arial" w:eastAsia="MS Mincho" w:hAnsi="Arial" w:cs="Arial"/>
                <w:i/>
                <w:iCs/>
                <w:sz w:val="18"/>
                <w:szCs w:val="18"/>
                <w:lang w:eastAsia="en-US"/>
              </w:rPr>
            </w:pPr>
          </w:p>
          <w:p w14:paraId="4DBB2DB5" w14:textId="77777777" w:rsidR="00CA4AA0" w:rsidRDefault="00CA4AA0" w:rsidP="00DF005D">
            <w:pPr>
              <w:rPr>
                <w:rFonts w:ascii="Arial" w:eastAsia="MS Mincho" w:hAnsi="Arial" w:cs="Arial"/>
                <w:i/>
                <w:iCs/>
                <w:sz w:val="18"/>
                <w:szCs w:val="18"/>
                <w:lang w:eastAsia="en-US"/>
              </w:rPr>
            </w:pPr>
          </w:p>
          <w:p w14:paraId="34F36A31" w14:textId="77777777" w:rsidR="00CA4AA0" w:rsidRDefault="00CA4AA0" w:rsidP="00DF005D">
            <w:pPr>
              <w:rPr>
                <w:rFonts w:ascii="Arial" w:eastAsia="MS Mincho" w:hAnsi="Arial" w:cs="Arial"/>
                <w:i/>
                <w:iCs/>
                <w:sz w:val="18"/>
                <w:szCs w:val="18"/>
                <w:lang w:eastAsia="en-US"/>
              </w:rPr>
            </w:pPr>
          </w:p>
          <w:p w14:paraId="4C166F4C" w14:textId="77777777" w:rsidR="00CA4AA0" w:rsidRDefault="00CA4AA0" w:rsidP="00DF005D">
            <w:pPr>
              <w:rPr>
                <w:rFonts w:ascii="Arial" w:eastAsia="MS Mincho" w:hAnsi="Arial" w:cs="Arial"/>
                <w:i/>
                <w:iCs/>
                <w:sz w:val="18"/>
                <w:szCs w:val="18"/>
                <w:lang w:eastAsia="en-US"/>
              </w:rPr>
            </w:pPr>
          </w:p>
          <w:p w14:paraId="2B1FD6BA" w14:textId="77777777" w:rsidR="00CA4AA0" w:rsidRDefault="00CA4AA0" w:rsidP="00DF005D">
            <w:pPr>
              <w:rPr>
                <w:rFonts w:ascii="Arial" w:eastAsia="MS Mincho" w:hAnsi="Arial" w:cs="Arial"/>
                <w:i/>
                <w:iCs/>
                <w:sz w:val="18"/>
                <w:szCs w:val="18"/>
                <w:lang w:eastAsia="en-US"/>
              </w:rPr>
            </w:pPr>
          </w:p>
          <w:p w14:paraId="07EB3065" w14:textId="77777777" w:rsidR="00CA4AA0" w:rsidRDefault="00CA4AA0" w:rsidP="00DF005D">
            <w:pPr>
              <w:rPr>
                <w:rFonts w:ascii="Arial" w:eastAsia="MS Mincho" w:hAnsi="Arial" w:cs="Arial"/>
                <w:i/>
                <w:iCs/>
                <w:sz w:val="18"/>
                <w:szCs w:val="18"/>
                <w:lang w:eastAsia="en-US"/>
              </w:rPr>
            </w:pPr>
          </w:p>
          <w:p w14:paraId="3F3DBA9B" w14:textId="77777777" w:rsidR="00CA4AA0" w:rsidRDefault="00CA4AA0" w:rsidP="00DF005D">
            <w:pPr>
              <w:rPr>
                <w:rFonts w:ascii="Arial" w:eastAsia="MS Mincho" w:hAnsi="Arial" w:cs="Arial"/>
                <w:i/>
                <w:iCs/>
                <w:sz w:val="18"/>
                <w:szCs w:val="18"/>
                <w:lang w:eastAsia="en-US"/>
              </w:rPr>
            </w:pPr>
          </w:p>
          <w:p w14:paraId="5056A3D7" w14:textId="77777777" w:rsidR="00CA4AA0" w:rsidRDefault="00CA4AA0" w:rsidP="00DF005D">
            <w:pPr>
              <w:rPr>
                <w:rFonts w:ascii="Arial" w:eastAsia="MS Mincho" w:hAnsi="Arial" w:cs="Arial"/>
                <w:i/>
                <w:iCs/>
                <w:sz w:val="18"/>
                <w:szCs w:val="18"/>
                <w:lang w:eastAsia="en-US"/>
              </w:rPr>
            </w:pPr>
          </w:p>
          <w:p w14:paraId="53D7AD8C" w14:textId="77777777" w:rsidR="00CA4AA0" w:rsidRDefault="00CA4AA0" w:rsidP="00DF005D">
            <w:pPr>
              <w:rPr>
                <w:rFonts w:ascii="Arial" w:eastAsia="MS Mincho" w:hAnsi="Arial" w:cs="Arial"/>
                <w:i/>
                <w:iCs/>
                <w:sz w:val="18"/>
                <w:szCs w:val="18"/>
                <w:lang w:eastAsia="en-US"/>
              </w:rPr>
            </w:pPr>
          </w:p>
          <w:p w14:paraId="21D09179" w14:textId="77777777" w:rsidR="00CA4AA0" w:rsidRDefault="00CA4AA0" w:rsidP="00DF005D">
            <w:pPr>
              <w:rPr>
                <w:rFonts w:ascii="Arial" w:eastAsia="MS Mincho" w:hAnsi="Arial" w:cs="Arial"/>
                <w:i/>
                <w:iCs/>
                <w:sz w:val="18"/>
                <w:szCs w:val="18"/>
                <w:lang w:eastAsia="en-US"/>
              </w:rPr>
            </w:pPr>
          </w:p>
          <w:p w14:paraId="412D9D71" w14:textId="77777777" w:rsidR="00CA4AA0" w:rsidRDefault="00CA4AA0" w:rsidP="00DF005D">
            <w:pPr>
              <w:rPr>
                <w:rFonts w:ascii="Arial" w:eastAsia="MS Mincho" w:hAnsi="Arial" w:cs="Arial"/>
                <w:i/>
                <w:iCs/>
                <w:sz w:val="18"/>
                <w:szCs w:val="18"/>
                <w:lang w:eastAsia="en-US"/>
              </w:rPr>
            </w:pPr>
          </w:p>
          <w:p w14:paraId="5EC899B8" w14:textId="77777777" w:rsidR="00CA4AA0" w:rsidRDefault="00CA4AA0" w:rsidP="00DF005D">
            <w:pPr>
              <w:rPr>
                <w:rFonts w:ascii="Arial" w:eastAsia="MS Mincho" w:hAnsi="Arial" w:cs="Arial"/>
                <w:i/>
                <w:iCs/>
                <w:sz w:val="18"/>
                <w:szCs w:val="18"/>
                <w:lang w:eastAsia="en-US"/>
              </w:rPr>
            </w:pPr>
          </w:p>
          <w:p w14:paraId="2966ADCB" w14:textId="77777777" w:rsidR="00CA4AA0" w:rsidRDefault="00CA4AA0" w:rsidP="00DF005D">
            <w:pPr>
              <w:rPr>
                <w:rFonts w:ascii="Arial" w:eastAsia="MS Mincho" w:hAnsi="Arial" w:cs="Arial"/>
                <w:i/>
                <w:iCs/>
                <w:sz w:val="18"/>
                <w:szCs w:val="18"/>
                <w:lang w:eastAsia="en-US"/>
              </w:rPr>
            </w:pPr>
          </w:p>
          <w:p w14:paraId="452E97AB" w14:textId="77777777" w:rsidR="00CA4AA0" w:rsidRDefault="00CA4AA0" w:rsidP="00DF005D">
            <w:pPr>
              <w:rPr>
                <w:rFonts w:ascii="Arial" w:eastAsia="MS Mincho" w:hAnsi="Arial" w:cs="Arial"/>
                <w:i/>
                <w:iCs/>
                <w:sz w:val="18"/>
                <w:szCs w:val="18"/>
                <w:lang w:eastAsia="en-US"/>
              </w:rPr>
            </w:pPr>
          </w:p>
          <w:p w14:paraId="0F0029BB" w14:textId="77777777" w:rsidR="00CA4AA0" w:rsidRDefault="00CA4AA0" w:rsidP="00DF005D">
            <w:pPr>
              <w:rPr>
                <w:rFonts w:ascii="Arial" w:eastAsia="MS Mincho" w:hAnsi="Arial" w:cs="Arial"/>
                <w:i/>
                <w:iCs/>
                <w:sz w:val="18"/>
                <w:szCs w:val="18"/>
                <w:lang w:eastAsia="en-US"/>
              </w:rPr>
            </w:pPr>
          </w:p>
          <w:p w14:paraId="0238A302" w14:textId="77777777" w:rsidR="00CA4AA0" w:rsidRDefault="00CA4AA0" w:rsidP="00DF005D">
            <w:pPr>
              <w:rPr>
                <w:rFonts w:ascii="Arial" w:eastAsia="MS Mincho" w:hAnsi="Arial" w:cs="Arial"/>
                <w:i/>
                <w:iCs/>
                <w:sz w:val="18"/>
                <w:szCs w:val="18"/>
                <w:lang w:eastAsia="en-US"/>
              </w:rPr>
            </w:pPr>
          </w:p>
          <w:p w14:paraId="08BF1604" w14:textId="77777777" w:rsidR="00CA4AA0" w:rsidRDefault="00CA4AA0" w:rsidP="00DF005D">
            <w:pPr>
              <w:rPr>
                <w:rFonts w:ascii="Arial" w:eastAsia="MS Mincho" w:hAnsi="Arial" w:cs="Arial"/>
                <w:i/>
                <w:iCs/>
                <w:sz w:val="18"/>
                <w:szCs w:val="18"/>
                <w:lang w:eastAsia="en-US"/>
              </w:rPr>
            </w:pPr>
          </w:p>
          <w:p w14:paraId="454B2A59" w14:textId="77777777" w:rsidR="00CA4AA0" w:rsidRDefault="00CA4AA0" w:rsidP="00DF005D">
            <w:pPr>
              <w:rPr>
                <w:rFonts w:ascii="Arial" w:eastAsia="MS Mincho" w:hAnsi="Arial" w:cs="Arial"/>
                <w:i/>
                <w:iCs/>
                <w:sz w:val="18"/>
                <w:szCs w:val="18"/>
                <w:lang w:eastAsia="en-US"/>
              </w:rPr>
            </w:pPr>
          </w:p>
          <w:p w14:paraId="102A9146" w14:textId="77777777" w:rsidR="00CA4AA0" w:rsidRDefault="00CA4AA0" w:rsidP="00DF005D">
            <w:pPr>
              <w:rPr>
                <w:rFonts w:ascii="Arial" w:eastAsia="MS Mincho" w:hAnsi="Arial" w:cs="Arial"/>
                <w:i/>
                <w:iCs/>
                <w:sz w:val="18"/>
                <w:szCs w:val="18"/>
                <w:lang w:eastAsia="en-US"/>
              </w:rPr>
            </w:pPr>
          </w:p>
          <w:p w14:paraId="3498F7E6" w14:textId="77777777" w:rsidR="00CA4AA0" w:rsidRDefault="00CA4AA0" w:rsidP="00DF005D">
            <w:pPr>
              <w:rPr>
                <w:rFonts w:ascii="Arial" w:eastAsia="MS Mincho" w:hAnsi="Arial" w:cs="Arial"/>
                <w:i/>
                <w:iCs/>
                <w:sz w:val="18"/>
                <w:szCs w:val="18"/>
                <w:lang w:eastAsia="en-US"/>
              </w:rPr>
            </w:pPr>
          </w:p>
          <w:p w14:paraId="022C6E5F" w14:textId="77777777" w:rsidR="00CA4AA0" w:rsidRDefault="00CA4AA0" w:rsidP="00DF005D">
            <w:pPr>
              <w:rPr>
                <w:rFonts w:ascii="Arial" w:eastAsia="MS Mincho" w:hAnsi="Arial" w:cs="Arial"/>
                <w:i/>
                <w:iCs/>
                <w:sz w:val="18"/>
                <w:szCs w:val="18"/>
                <w:lang w:eastAsia="en-US"/>
              </w:rPr>
            </w:pPr>
          </w:p>
          <w:p w14:paraId="070F7247" w14:textId="77777777" w:rsidR="00CA4AA0" w:rsidRDefault="00CA4AA0" w:rsidP="00DF005D">
            <w:pPr>
              <w:rPr>
                <w:rFonts w:ascii="Arial" w:eastAsia="MS Mincho" w:hAnsi="Arial" w:cs="Arial"/>
                <w:i/>
                <w:iCs/>
                <w:sz w:val="18"/>
                <w:szCs w:val="18"/>
                <w:lang w:eastAsia="en-US"/>
              </w:rPr>
            </w:pPr>
          </w:p>
          <w:p w14:paraId="6B97F0C9" w14:textId="77777777" w:rsidR="00CA4AA0" w:rsidRDefault="00CA4AA0" w:rsidP="00DF005D">
            <w:pPr>
              <w:rPr>
                <w:rFonts w:ascii="Arial" w:eastAsia="MS Mincho" w:hAnsi="Arial" w:cs="Arial"/>
                <w:i/>
                <w:iCs/>
                <w:sz w:val="18"/>
                <w:szCs w:val="18"/>
                <w:lang w:eastAsia="en-US"/>
              </w:rPr>
            </w:pPr>
          </w:p>
          <w:p w14:paraId="1473AAE0" w14:textId="77777777" w:rsidR="00CA4AA0" w:rsidRDefault="00CA4AA0" w:rsidP="00DF005D">
            <w:pPr>
              <w:rPr>
                <w:rFonts w:ascii="Arial" w:eastAsia="MS Mincho" w:hAnsi="Arial" w:cs="Arial"/>
                <w:i/>
                <w:iCs/>
                <w:sz w:val="18"/>
                <w:szCs w:val="18"/>
                <w:lang w:eastAsia="en-US"/>
              </w:rPr>
            </w:pPr>
          </w:p>
          <w:p w14:paraId="2586324F" w14:textId="28DFD1AE" w:rsidR="00CA4AA0" w:rsidRPr="00354257" w:rsidRDefault="00CA4AA0" w:rsidP="00DF005D">
            <w:pPr>
              <w:rPr>
                <w:rFonts w:ascii="Arial" w:hAnsi="Arial" w:cs="Arial"/>
                <w:sz w:val="18"/>
                <w:szCs w:val="18"/>
              </w:rPr>
            </w:pPr>
            <w:r>
              <w:rPr>
                <w:rFonts w:ascii="Arial" w:eastAsia="MS Mincho" w:hAnsi="Arial" w:cs="Arial"/>
                <w:i/>
                <w:iCs/>
                <w:sz w:val="18"/>
                <w:szCs w:val="18"/>
                <w:lang w:eastAsia="en-US"/>
              </w:rPr>
              <w:t>Ulteriori dichiarazioni comuni</w:t>
            </w:r>
          </w:p>
        </w:tc>
        <w:tc>
          <w:tcPr>
            <w:tcW w:w="8362" w:type="dxa"/>
            <w:gridSpan w:val="2"/>
            <w:tcBorders>
              <w:top w:val="single" w:sz="4" w:space="0" w:color="92CDDC"/>
              <w:left w:val="single" w:sz="4" w:space="0" w:color="92CDDC"/>
              <w:bottom w:val="single" w:sz="4" w:space="0" w:color="92CDDC"/>
              <w:right w:val="single" w:sz="4" w:space="0" w:color="92CDDC"/>
            </w:tcBorders>
            <w:shd w:val="clear" w:color="auto" w:fill="C7E5E7"/>
          </w:tcPr>
          <w:p w14:paraId="2844B839" w14:textId="77777777" w:rsidR="00176764" w:rsidRPr="00354257" w:rsidRDefault="00176764" w:rsidP="00DF005D">
            <w:pPr>
              <w:rPr>
                <w:rFonts w:ascii="Arial" w:hAnsi="Arial" w:cs="Arial"/>
                <w:sz w:val="18"/>
                <w:szCs w:val="18"/>
              </w:rPr>
            </w:pPr>
            <w:r w:rsidRPr="00354257">
              <w:rPr>
                <w:rFonts w:ascii="Arial" w:eastAsia="MS Mincho" w:hAnsi="Arial" w:cs="Arial"/>
                <w:i/>
                <w:sz w:val="18"/>
                <w:szCs w:val="18"/>
                <w:lang w:eastAsia="en-US"/>
              </w:rPr>
              <w:lastRenderedPageBreak/>
              <w:t xml:space="preserve">sotto la propria responsabilità e </w:t>
            </w:r>
            <w:r w:rsidRPr="00354257">
              <w:rPr>
                <w:rFonts w:ascii="Arial" w:eastAsia="MS Mincho" w:hAnsi="Arial" w:cs="Arial"/>
                <w:i/>
                <w:sz w:val="18"/>
                <w:szCs w:val="18"/>
              </w:rPr>
              <w:t>consapevole del fatto che, in caso di mendace dichiarazione, il soggetto decadrà, automaticamente, dalla concessione del finanziamento ed il dichiarante incorrerà nelle sanzioni penali di cui all’art. 76 del D.P.R. n. 445/2000 per le ipotesi di falsità in atti e per dichiarazioni mendaci</w:t>
            </w:r>
          </w:p>
        </w:tc>
      </w:tr>
      <w:tr w:rsidR="00176764" w:rsidRPr="00354257" w14:paraId="7ED14D1F" w14:textId="77777777" w:rsidTr="00DF005D">
        <w:tblPrEx>
          <w:tblCellMar>
            <w:left w:w="108" w:type="dxa"/>
            <w:right w:w="108" w:type="dxa"/>
          </w:tblCellMar>
        </w:tblPrEx>
        <w:tc>
          <w:tcPr>
            <w:tcW w:w="1678" w:type="dxa"/>
            <w:vMerge/>
            <w:tcBorders>
              <w:top w:val="single" w:sz="4" w:space="0" w:color="92CDDC"/>
            </w:tcBorders>
            <w:shd w:val="clear" w:color="auto" w:fill="FFFFFF"/>
          </w:tcPr>
          <w:p w14:paraId="3FF1CF73" w14:textId="77777777" w:rsidR="00176764" w:rsidRPr="00354257" w:rsidRDefault="00176764" w:rsidP="00DF005D">
            <w:pPr>
              <w:snapToGrid w:val="0"/>
              <w:rPr>
                <w:rFonts w:ascii="Arial" w:eastAsia="MS Mincho" w:hAnsi="Arial" w:cs="Arial"/>
                <w:b/>
                <w:i/>
                <w:iCs/>
                <w:color w:val="FF0000"/>
                <w:sz w:val="18"/>
                <w:szCs w:val="18"/>
                <w:u w:val="single"/>
                <w:lang w:eastAsia="en-US"/>
              </w:rPr>
            </w:pPr>
          </w:p>
        </w:tc>
        <w:tc>
          <w:tcPr>
            <w:tcW w:w="8362" w:type="dxa"/>
            <w:gridSpan w:val="2"/>
            <w:tcBorders>
              <w:top w:val="single" w:sz="4" w:space="0" w:color="92CDDC"/>
              <w:left w:val="single" w:sz="4" w:space="0" w:color="92CDDC"/>
              <w:bottom w:val="single" w:sz="4" w:space="0" w:color="92CDDC"/>
              <w:right w:val="single" w:sz="4" w:space="0" w:color="92CDDC"/>
            </w:tcBorders>
            <w:shd w:val="clear" w:color="auto" w:fill="auto"/>
          </w:tcPr>
          <w:p w14:paraId="56609AC0" w14:textId="23A7DF14" w:rsidR="00211045" w:rsidRPr="00354257" w:rsidRDefault="00211045" w:rsidP="00112028">
            <w:pPr>
              <w:numPr>
                <w:ilvl w:val="0"/>
                <w:numId w:val="43"/>
              </w:numPr>
              <w:autoSpaceDE w:val="0"/>
              <w:ind w:left="316" w:hanging="283"/>
              <w:contextualSpacing/>
              <w:jc w:val="both"/>
              <w:rPr>
                <w:rFonts w:ascii="Arial" w:eastAsia="MS Mincho" w:hAnsi="Arial" w:cs="Arial"/>
                <w:sz w:val="18"/>
                <w:szCs w:val="18"/>
              </w:rPr>
            </w:pPr>
            <w:r w:rsidRPr="00354257">
              <w:rPr>
                <w:rFonts w:ascii="Arial" w:eastAsia="MS Mincho" w:hAnsi="Arial" w:cs="Arial"/>
                <w:sz w:val="18"/>
                <w:szCs w:val="18"/>
              </w:rPr>
              <w:t>di essere dotato di personalità giuridica in conformità a quanto disposto dall’art. 31 (2) b del Reg. (UE) 2021/1060;</w:t>
            </w:r>
          </w:p>
          <w:p w14:paraId="7A25D00A" w14:textId="58722A3B" w:rsidR="00211045" w:rsidRPr="00354257" w:rsidRDefault="00211045" w:rsidP="00112028">
            <w:pPr>
              <w:numPr>
                <w:ilvl w:val="0"/>
                <w:numId w:val="43"/>
              </w:numPr>
              <w:autoSpaceDE w:val="0"/>
              <w:ind w:left="316" w:hanging="283"/>
              <w:contextualSpacing/>
              <w:jc w:val="both"/>
              <w:rPr>
                <w:rFonts w:ascii="Arial" w:eastAsia="MS Mincho" w:hAnsi="Arial" w:cs="Arial"/>
                <w:sz w:val="18"/>
                <w:szCs w:val="18"/>
              </w:rPr>
            </w:pPr>
            <w:r w:rsidRPr="00354257">
              <w:rPr>
                <w:rFonts w:ascii="Arial" w:hAnsi="Arial" w:cs="Arial"/>
                <w:sz w:val="18"/>
                <w:szCs w:val="18"/>
              </w:rPr>
              <w:t>che a livello decisionale almeno il 50% è rappresentato da portatori di interessi socio- economici locali privati. Nessun singolo gruppo di interesse rappresenta più del 49% degli aventi diritto al voto;</w:t>
            </w:r>
          </w:p>
          <w:p w14:paraId="2ECB075B" w14:textId="585B3442" w:rsidR="00211045" w:rsidRPr="00354257" w:rsidRDefault="00211045" w:rsidP="00112028">
            <w:pPr>
              <w:numPr>
                <w:ilvl w:val="0"/>
                <w:numId w:val="43"/>
              </w:numPr>
              <w:autoSpaceDE w:val="0"/>
              <w:ind w:left="316" w:hanging="283"/>
              <w:contextualSpacing/>
              <w:jc w:val="both"/>
              <w:rPr>
                <w:rFonts w:ascii="Arial" w:eastAsia="MS Mincho" w:hAnsi="Arial" w:cs="Arial"/>
                <w:sz w:val="18"/>
                <w:szCs w:val="18"/>
              </w:rPr>
            </w:pPr>
            <w:r w:rsidRPr="00354257">
              <w:rPr>
                <w:rFonts w:ascii="Arial" w:hAnsi="Arial" w:cs="Arial"/>
                <w:sz w:val="18"/>
                <w:szCs w:val="18"/>
              </w:rPr>
              <w:t xml:space="preserve">di </w:t>
            </w:r>
            <w:r w:rsidR="00C75E1E">
              <w:rPr>
                <w:rFonts w:ascii="Arial" w:hAnsi="Arial" w:cs="Arial"/>
                <w:sz w:val="18"/>
                <w:szCs w:val="18"/>
              </w:rPr>
              <w:t>possedere</w:t>
            </w:r>
            <w:r w:rsidRPr="00354257">
              <w:rPr>
                <w:rFonts w:ascii="Arial" w:hAnsi="Arial" w:cs="Arial"/>
                <w:sz w:val="18"/>
                <w:szCs w:val="18"/>
              </w:rPr>
              <w:t xml:space="preserve"> una struttura tecnica e amministrativa in grado di svolgere i compiti di cui all’art. 33(3) del Reg.</w:t>
            </w:r>
            <w:r w:rsidR="001A34A5">
              <w:rPr>
                <w:rFonts w:ascii="Arial" w:hAnsi="Arial" w:cs="Arial"/>
                <w:sz w:val="18"/>
                <w:szCs w:val="18"/>
              </w:rPr>
              <w:t xml:space="preserve"> </w:t>
            </w:r>
            <w:r w:rsidRPr="00354257">
              <w:rPr>
                <w:rFonts w:ascii="Arial" w:hAnsi="Arial" w:cs="Arial"/>
                <w:sz w:val="18"/>
                <w:szCs w:val="18"/>
              </w:rPr>
              <w:t>(UE) 2021/1060;</w:t>
            </w:r>
          </w:p>
          <w:p w14:paraId="6282B46B" w14:textId="2E6AF58F" w:rsidR="00072481" w:rsidRPr="00354257" w:rsidRDefault="00072481" w:rsidP="00112028">
            <w:pPr>
              <w:numPr>
                <w:ilvl w:val="0"/>
                <w:numId w:val="43"/>
              </w:numPr>
              <w:autoSpaceDE w:val="0"/>
              <w:ind w:left="316" w:hanging="283"/>
              <w:contextualSpacing/>
              <w:jc w:val="both"/>
              <w:rPr>
                <w:rFonts w:ascii="Arial" w:eastAsia="MS Mincho" w:hAnsi="Arial" w:cs="Arial"/>
                <w:sz w:val="18"/>
                <w:szCs w:val="18"/>
              </w:rPr>
            </w:pPr>
            <w:r w:rsidRPr="00354257">
              <w:rPr>
                <w:rFonts w:ascii="Arial" w:eastAsia="MS Mincho" w:hAnsi="Arial" w:cs="Arial"/>
                <w:sz w:val="18"/>
                <w:szCs w:val="18"/>
              </w:rPr>
              <w:t>di impegnarsi al rispetto dei requisiti di struttura e funzionamento organizzativo richiesti nell’Allegato XI del Regolamento (UE) 2021/1060;</w:t>
            </w:r>
          </w:p>
          <w:p w14:paraId="0FF3E093" w14:textId="5D41DD7E" w:rsidR="00211045" w:rsidRPr="00354257" w:rsidRDefault="00211045" w:rsidP="00112028">
            <w:pPr>
              <w:numPr>
                <w:ilvl w:val="0"/>
                <w:numId w:val="43"/>
              </w:numPr>
              <w:autoSpaceDE w:val="0"/>
              <w:ind w:left="316" w:hanging="283"/>
              <w:contextualSpacing/>
              <w:jc w:val="both"/>
              <w:rPr>
                <w:rFonts w:ascii="Arial" w:eastAsia="MS Mincho" w:hAnsi="Arial" w:cs="Arial"/>
                <w:sz w:val="18"/>
                <w:szCs w:val="18"/>
              </w:rPr>
            </w:pPr>
            <w:r w:rsidRPr="00354257">
              <w:rPr>
                <w:rFonts w:ascii="Arial" w:eastAsia="MS Mincho" w:hAnsi="Arial" w:cs="Arial"/>
                <w:sz w:val="18"/>
                <w:szCs w:val="18"/>
              </w:rPr>
              <w:t>di avere una forma giuridica che consente il rispetto del principio della “porta aperta”;</w:t>
            </w:r>
          </w:p>
          <w:p w14:paraId="3ED29923" w14:textId="261E4B11" w:rsidR="00211045" w:rsidRPr="00354257" w:rsidRDefault="00354257" w:rsidP="00112028">
            <w:pPr>
              <w:numPr>
                <w:ilvl w:val="0"/>
                <w:numId w:val="43"/>
              </w:numPr>
              <w:autoSpaceDE w:val="0"/>
              <w:ind w:left="316" w:hanging="283"/>
              <w:contextualSpacing/>
              <w:jc w:val="both"/>
              <w:rPr>
                <w:rFonts w:ascii="Arial" w:eastAsia="MS Mincho" w:hAnsi="Arial" w:cs="Arial"/>
                <w:sz w:val="18"/>
                <w:szCs w:val="18"/>
              </w:rPr>
            </w:pPr>
            <w:r w:rsidRPr="00354257">
              <w:rPr>
                <w:rFonts w:ascii="Arial" w:hAnsi="Arial" w:cs="Arial"/>
                <w:sz w:val="18"/>
                <w:szCs w:val="18"/>
              </w:rPr>
              <w:t xml:space="preserve">di essere </w:t>
            </w:r>
            <w:r w:rsidR="00211045" w:rsidRPr="00354257">
              <w:rPr>
                <w:rFonts w:ascii="Arial" w:hAnsi="Arial" w:cs="Arial"/>
                <w:sz w:val="18"/>
                <w:szCs w:val="18"/>
              </w:rPr>
              <w:t>dotato di un regolamento interno che descriva i meccanismi previsti per rispettare le norme in materia di conflitti di interessi e trasparenza nella gestione di fondi;</w:t>
            </w:r>
          </w:p>
          <w:p w14:paraId="6091CE01" w14:textId="6D5A1F27" w:rsidR="00211045" w:rsidRPr="00C75E1E" w:rsidRDefault="00211045" w:rsidP="00112028">
            <w:pPr>
              <w:numPr>
                <w:ilvl w:val="0"/>
                <w:numId w:val="43"/>
              </w:numPr>
              <w:autoSpaceDE w:val="0"/>
              <w:ind w:left="316" w:hanging="283"/>
              <w:contextualSpacing/>
              <w:jc w:val="both"/>
              <w:rPr>
                <w:rFonts w:ascii="Arial" w:eastAsia="MS Mincho" w:hAnsi="Arial" w:cs="Arial"/>
                <w:sz w:val="18"/>
                <w:szCs w:val="18"/>
              </w:rPr>
            </w:pPr>
            <w:r w:rsidRPr="00354257">
              <w:rPr>
                <w:rFonts w:ascii="Arial" w:hAnsi="Arial" w:cs="Arial"/>
                <w:sz w:val="18"/>
                <w:szCs w:val="18"/>
              </w:rPr>
              <w:t xml:space="preserve">di avere a disposizione una sede, situata in un comune appartenente all’ambito territoriale selezionato, dotata di collegamento internet </w:t>
            </w:r>
            <w:r w:rsidR="00C75E1E">
              <w:rPr>
                <w:rFonts w:ascii="Arial" w:hAnsi="Arial" w:cs="Arial"/>
                <w:sz w:val="18"/>
                <w:szCs w:val="18"/>
              </w:rPr>
              <w:t>veloce e con</w:t>
            </w:r>
            <w:r w:rsidRPr="00354257">
              <w:rPr>
                <w:rFonts w:ascii="Arial" w:hAnsi="Arial" w:cs="Arial"/>
                <w:sz w:val="18"/>
                <w:szCs w:val="18"/>
              </w:rPr>
              <w:t xml:space="preserve"> la sede del GAL opportunamente indicata all’entrata dell’edificio e </w:t>
            </w:r>
            <w:r w:rsidR="00C75E1E">
              <w:rPr>
                <w:rFonts w:ascii="Arial" w:hAnsi="Arial" w:cs="Arial"/>
                <w:sz w:val="18"/>
                <w:szCs w:val="18"/>
              </w:rPr>
              <w:t xml:space="preserve">con </w:t>
            </w:r>
            <w:r w:rsidRPr="00354257">
              <w:rPr>
                <w:rFonts w:ascii="Arial" w:hAnsi="Arial" w:cs="Arial"/>
                <w:sz w:val="18"/>
                <w:szCs w:val="18"/>
              </w:rPr>
              <w:t>esposto un orario di apertura al pubblico;</w:t>
            </w:r>
          </w:p>
          <w:p w14:paraId="356A0737" w14:textId="77373962" w:rsidR="00C75E1E" w:rsidRDefault="00C75E1E" w:rsidP="00112028">
            <w:pPr>
              <w:numPr>
                <w:ilvl w:val="0"/>
                <w:numId w:val="43"/>
              </w:numPr>
              <w:autoSpaceDE w:val="0"/>
              <w:ind w:left="316" w:hanging="283"/>
              <w:contextualSpacing/>
              <w:jc w:val="both"/>
              <w:rPr>
                <w:rFonts w:ascii="Arial" w:eastAsia="MS Mincho" w:hAnsi="Arial" w:cs="Arial"/>
                <w:sz w:val="18"/>
                <w:szCs w:val="18"/>
              </w:rPr>
            </w:pPr>
            <w:r>
              <w:rPr>
                <w:rFonts w:ascii="Arial" w:eastAsia="MS Mincho" w:hAnsi="Arial" w:cs="Arial"/>
                <w:sz w:val="18"/>
                <w:szCs w:val="18"/>
              </w:rPr>
              <w:t xml:space="preserve">di essere </w:t>
            </w:r>
            <w:r w:rsidRPr="00C75E1E">
              <w:rPr>
                <w:rFonts w:ascii="Arial" w:eastAsia="MS Mincho" w:hAnsi="Arial" w:cs="Arial"/>
                <w:sz w:val="18"/>
                <w:szCs w:val="18"/>
              </w:rPr>
              <w:t>dotati di un sito web dedicato al PdA 2023-2027 o, in alternativa, di un sito web con apposita sezione dedicata al PdA 2023-2027</w:t>
            </w:r>
            <w:r>
              <w:rPr>
                <w:rFonts w:ascii="Arial" w:eastAsia="MS Mincho" w:hAnsi="Arial" w:cs="Arial"/>
                <w:sz w:val="18"/>
                <w:szCs w:val="18"/>
              </w:rPr>
              <w:t>;</w:t>
            </w:r>
          </w:p>
          <w:p w14:paraId="193D574C" w14:textId="22594960" w:rsidR="00176764" w:rsidRPr="00632B9F" w:rsidRDefault="00176764" w:rsidP="00632B9F">
            <w:pPr>
              <w:numPr>
                <w:ilvl w:val="0"/>
                <w:numId w:val="43"/>
              </w:numPr>
              <w:autoSpaceDE w:val="0"/>
              <w:ind w:left="316" w:hanging="283"/>
              <w:contextualSpacing/>
              <w:jc w:val="both"/>
              <w:rPr>
                <w:rFonts w:ascii="Arial" w:hAnsi="Arial" w:cs="Arial"/>
                <w:sz w:val="18"/>
                <w:szCs w:val="18"/>
              </w:rPr>
            </w:pPr>
            <w:r w:rsidRPr="00632B9F">
              <w:rPr>
                <w:rFonts w:ascii="Arial" w:eastAsia="MS Mincho" w:hAnsi="Arial" w:cs="Arial"/>
                <w:sz w:val="18"/>
                <w:szCs w:val="18"/>
              </w:rPr>
              <w:t>di non aver messo in pratica atti, patti o comportamenti discriminatori ai sensi degli artt. 25-30 del Decreto legislativo 198/2006 “Codice delle pari opportunità tra uomo e donna ai sensi dell’articolo 6 della legge 28 novembre 2005 n. 246”, accertati da parte della direzione provinciale del lavoro territorialmente competente;</w:t>
            </w:r>
          </w:p>
          <w:p w14:paraId="08F24F6D" w14:textId="77777777" w:rsidR="00176764" w:rsidRPr="00354257" w:rsidRDefault="00176764" w:rsidP="00112028">
            <w:pPr>
              <w:numPr>
                <w:ilvl w:val="0"/>
                <w:numId w:val="43"/>
              </w:numPr>
              <w:autoSpaceDE w:val="0"/>
              <w:ind w:left="316" w:hanging="283"/>
              <w:jc w:val="both"/>
              <w:rPr>
                <w:rFonts w:ascii="Arial" w:hAnsi="Arial" w:cs="Arial"/>
                <w:sz w:val="18"/>
                <w:szCs w:val="18"/>
              </w:rPr>
            </w:pPr>
            <w:r w:rsidRPr="00354257">
              <w:rPr>
                <w:rFonts w:ascii="Arial" w:eastAsia="MS Mincho" w:hAnsi="Arial" w:cs="Arial"/>
                <w:sz w:val="18"/>
                <w:szCs w:val="18"/>
              </w:rPr>
              <w:t>di non aver commesso violazioni gravi, definitivamente accertate, rispetto agli obblighi relativi al pagamento delle imposte e tasse e dei contributi previdenziali, secondo la legislazione italiana o quella dello Stato in cui sono stabiliti;</w:t>
            </w:r>
          </w:p>
          <w:p w14:paraId="52DDCCB5" w14:textId="77777777" w:rsidR="00176764" w:rsidRPr="00354257" w:rsidRDefault="00176764" w:rsidP="00112028">
            <w:pPr>
              <w:numPr>
                <w:ilvl w:val="0"/>
                <w:numId w:val="43"/>
              </w:numPr>
              <w:autoSpaceDE w:val="0"/>
              <w:ind w:left="316" w:hanging="283"/>
              <w:jc w:val="both"/>
              <w:rPr>
                <w:rFonts w:ascii="Arial" w:hAnsi="Arial" w:cs="Arial"/>
                <w:sz w:val="18"/>
                <w:szCs w:val="18"/>
              </w:rPr>
            </w:pPr>
            <w:r w:rsidRPr="00354257">
              <w:rPr>
                <w:rFonts w:ascii="Arial" w:eastAsia="MS Mincho" w:hAnsi="Arial" w:cs="Arial"/>
                <w:sz w:val="18"/>
                <w:szCs w:val="18"/>
              </w:rPr>
              <w:t xml:space="preserve">di essere in regola con le norme della legge n. 68/99 in materia di inserimento al lavoro dei disabili </w:t>
            </w:r>
          </w:p>
          <w:p w14:paraId="220319DE" w14:textId="45C5299A" w:rsidR="00176764" w:rsidRPr="00354257" w:rsidRDefault="00176764" w:rsidP="005D107B">
            <w:pPr>
              <w:autoSpaceDE w:val="0"/>
              <w:ind w:left="316"/>
              <w:jc w:val="both"/>
              <w:rPr>
                <w:rFonts w:ascii="Arial" w:hAnsi="Arial" w:cs="Arial"/>
                <w:sz w:val="18"/>
                <w:szCs w:val="18"/>
              </w:rPr>
            </w:pPr>
            <w:r w:rsidRPr="00354257">
              <w:rPr>
                <w:rFonts w:ascii="Arial" w:eastAsia="MS Mincho" w:hAnsi="Arial" w:cs="Arial"/>
                <w:i/>
                <w:sz w:val="18"/>
                <w:szCs w:val="18"/>
              </w:rPr>
              <w:t>o, in alternativa</w:t>
            </w:r>
            <w:r w:rsidR="006955EB">
              <w:rPr>
                <w:rFonts w:ascii="Arial" w:eastAsia="MS Mincho" w:hAnsi="Arial" w:cs="Arial"/>
                <w:i/>
                <w:sz w:val="18"/>
                <w:szCs w:val="18"/>
              </w:rPr>
              <w:t xml:space="preserve"> (eliminare la voce non pertinente)</w:t>
            </w:r>
          </w:p>
          <w:p w14:paraId="6C041284" w14:textId="77777777" w:rsidR="00176764" w:rsidRPr="00354257" w:rsidRDefault="00176764" w:rsidP="00112028">
            <w:pPr>
              <w:numPr>
                <w:ilvl w:val="0"/>
                <w:numId w:val="43"/>
              </w:numPr>
              <w:autoSpaceDE w:val="0"/>
              <w:ind w:left="316" w:hanging="283"/>
              <w:jc w:val="both"/>
              <w:rPr>
                <w:rFonts w:ascii="Arial" w:hAnsi="Arial" w:cs="Arial"/>
                <w:sz w:val="18"/>
                <w:szCs w:val="18"/>
              </w:rPr>
            </w:pPr>
            <w:r w:rsidRPr="00354257">
              <w:rPr>
                <w:rFonts w:ascii="Arial" w:eastAsia="MS Mincho" w:hAnsi="Arial" w:cs="Arial"/>
                <w:sz w:val="18"/>
                <w:szCs w:val="18"/>
              </w:rPr>
              <w:t>di non esser soggetti alle norme di cui alla legge n. 68/99 in materia di inserimento al lavoro dei disabili;</w:t>
            </w:r>
          </w:p>
          <w:p w14:paraId="5B5ECBA4" w14:textId="77777777" w:rsidR="00176764" w:rsidRPr="00354257" w:rsidRDefault="00176764" w:rsidP="00112028">
            <w:pPr>
              <w:numPr>
                <w:ilvl w:val="0"/>
                <w:numId w:val="43"/>
              </w:numPr>
              <w:autoSpaceDE w:val="0"/>
              <w:ind w:left="316" w:hanging="283"/>
              <w:jc w:val="both"/>
              <w:rPr>
                <w:rFonts w:ascii="Arial" w:hAnsi="Arial" w:cs="Arial"/>
                <w:sz w:val="18"/>
                <w:szCs w:val="18"/>
              </w:rPr>
            </w:pPr>
            <w:r w:rsidRPr="00354257">
              <w:rPr>
                <w:rFonts w:ascii="Arial" w:eastAsia="MS Mincho" w:hAnsi="Arial" w:cs="Arial"/>
                <w:sz w:val="18"/>
                <w:szCs w:val="18"/>
              </w:rPr>
              <w:t>di non aver commesso gravi infrazioni debitamente accertate alle norme in materia di salute e sicurezza sul lavoro nonché agli obblighi in materia ambientale e sociale stabilite dalla normativa, nazionale, europea e internazionale;</w:t>
            </w:r>
          </w:p>
          <w:p w14:paraId="02E65A70" w14:textId="77777777" w:rsidR="00176764" w:rsidRPr="00354257" w:rsidRDefault="00176764" w:rsidP="00112028">
            <w:pPr>
              <w:numPr>
                <w:ilvl w:val="0"/>
                <w:numId w:val="44"/>
              </w:numPr>
              <w:ind w:left="316" w:hanging="283"/>
              <w:contextualSpacing/>
              <w:rPr>
                <w:rFonts w:ascii="Arial" w:eastAsia="MS Mincho" w:hAnsi="Arial" w:cs="Arial"/>
                <w:sz w:val="18"/>
                <w:szCs w:val="18"/>
              </w:rPr>
            </w:pPr>
            <w:r w:rsidRPr="00354257">
              <w:rPr>
                <w:rFonts w:ascii="Arial" w:eastAsia="MS Mincho" w:hAnsi="Arial" w:cs="Arial"/>
                <w:sz w:val="18"/>
                <w:szCs w:val="18"/>
              </w:rPr>
              <w:t>di non aver concluso contratti di lavoro subordinato a autonomo e, comunque, di non aver attribuito incarichi ad ex dipendenti che hanno esercitato poteri autoritativi o negoziali per conto della Regione Autonoma della Sardegna, nei tre anni successivi alla cessazione del rapporto di lavoro con l’Amministrazione regionale, nel rispetto del contenuto dell’articolo 53, comma 16-ter, del D.lgs.165/2001e di essere consapevole delle sanzioni ivi previste;</w:t>
            </w:r>
          </w:p>
          <w:p w14:paraId="5A2820AD" w14:textId="77777777" w:rsidR="00176764" w:rsidRPr="00354257" w:rsidRDefault="00176764" w:rsidP="00112028">
            <w:pPr>
              <w:numPr>
                <w:ilvl w:val="0"/>
                <w:numId w:val="44"/>
              </w:numPr>
              <w:ind w:left="316" w:hanging="283"/>
              <w:contextualSpacing/>
              <w:jc w:val="both"/>
              <w:rPr>
                <w:rFonts w:ascii="Arial" w:eastAsia="MS Mincho" w:hAnsi="Arial" w:cs="Arial"/>
                <w:sz w:val="18"/>
                <w:szCs w:val="18"/>
              </w:rPr>
            </w:pPr>
            <w:r w:rsidRPr="00354257">
              <w:rPr>
                <w:rFonts w:ascii="Arial" w:hAnsi="Arial" w:cs="Arial"/>
                <w:sz w:val="18"/>
                <w:szCs w:val="18"/>
              </w:rPr>
              <w:t xml:space="preserve">di essere in possesso di requisiti minimi tali da garantire il rispetto del Regolamento finanziario (UE, Euratom) 2018/1046 e quanto previsto dall’art. 22 del Regolamento (UE) 2021/241, in materia di prevenzione di sana gestione finanziaria, assenza di conflitti di interessi, di frodi e corruzione; </w:t>
            </w:r>
          </w:p>
          <w:p w14:paraId="507A6A36" w14:textId="77777777" w:rsidR="00176764" w:rsidRPr="00354257" w:rsidRDefault="00176764" w:rsidP="00112028">
            <w:pPr>
              <w:numPr>
                <w:ilvl w:val="0"/>
                <w:numId w:val="44"/>
              </w:numPr>
              <w:ind w:left="316" w:hanging="283"/>
              <w:contextualSpacing/>
              <w:jc w:val="both"/>
              <w:rPr>
                <w:rFonts w:ascii="Arial" w:eastAsia="MS Mincho" w:hAnsi="Arial" w:cs="Arial"/>
                <w:sz w:val="18"/>
                <w:szCs w:val="18"/>
              </w:rPr>
            </w:pPr>
            <w:r w:rsidRPr="00354257">
              <w:rPr>
                <w:rFonts w:ascii="Arial" w:hAnsi="Arial" w:cs="Arial"/>
                <w:sz w:val="18"/>
                <w:szCs w:val="18"/>
              </w:rPr>
              <w:t xml:space="preserve">di non avere in precedenza usufruito di altri finanziamenti pubblici finalizzati alla realizzazione, anche parziale, delle stesse spese previste nel progetto (assenza del c.d. doppio finanziamento dell’investimento e delle relative spese ai sensi dell’art. 9 del Regolamento (UE) 2021/241); </w:t>
            </w:r>
          </w:p>
          <w:p w14:paraId="336F0638" w14:textId="77777777" w:rsidR="00176764" w:rsidRPr="00354257" w:rsidRDefault="00176764" w:rsidP="00112028">
            <w:pPr>
              <w:numPr>
                <w:ilvl w:val="0"/>
                <w:numId w:val="44"/>
              </w:numPr>
              <w:ind w:left="316" w:hanging="283"/>
              <w:contextualSpacing/>
              <w:jc w:val="both"/>
              <w:rPr>
                <w:rStyle w:val="Nessuno"/>
                <w:rFonts w:ascii="Arial" w:eastAsia="MS Mincho" w:hAnsi="Arial" w:cs="Arial"/>
                <w:sz w:val="18"/>
                <w:szCs w:val="18"/>
              </w:rPr>
            </w:pPr>
            <w:r w:rsidRPr="00354257">
              <w:rPr>
                <w:rStyle w:val="Nessuno"/>
                <w:rFonts w:ascii="Arial" w:hAnsi="Arial" w:cs="Arial"/>
                <w:sz w:val="18"/>
                <w:szCs w:val="18"/>
              </w:rPr>
              <w:t>di non essere stato condannato con sentenza passata in giudicato, o non essere stato destinatario di decreto penale di condanna divenuto irrevocabile, o sentenza di applicazione della pena su richiesta, ai sensi dell’art. 444 c.p.p., per reati gravi in danno dello Stato o della comunità̀ che incidono sulla moralità̀ professionale;</w:t>
            </w:r>
          </w:p>
          <w:p w14:paraId="454E7301" w14:textId="2FFC626F" w:rsidR="00176764" w:rsidRPr="00354257" w:rsidRDefault="00176764" w:rsidP="00112028">
            <w:pPr>
              <w:numPr>
                <w:ilvl w:val="0"/>
                <w:numId w:val="44"/>
              </w:numPr>
              <w:ind w:left="316" w:hanging="283"/>
              <w:contextualSpacing/>
              <w:jc w:val="both"/>
              <w:rPr>
                <w:rStyle w:val="Nessuno"/>
                <w:rFonts w:ascii="Arial" w:eastAsia="MS Mincho" w:hAnsi="Arial" w:cs="Arial"/>
                <w:sz w:val="18"/>
                <w:szCs w:val="18"/>
              </w:rPr>
            </w:pPr>
            <w:r w:rsidRPr="00354257">
              <w:rPr>
                <w:rStyle w:val="Nessuno"/>
                <w:rFonts w:ascii="Arial" w:hAnsi="Arial" w:cs="Arial"/>
                <w:sz w:val="18"/>
                <w:szCs w:val="18"/>
              </w:rPr>
              <w:t>di non essere stato destinatario di una sentenza di condanna passata in giudicato per uno o più reati di partecipazione a un’organizzazione criminale, riciclaggio, frode, corruzione o qualsiasi altra attività illecita;</w:t>
            </w:r>
          </w:p>
          <w:p w14:paraId="3666507D" w14:textId="09428B41" w:rsidR="00176764" w:rsidRPr="006955EB" w:rsidRDefault="00176764" w:rsidP="00112028">
            <w:pPr>
              <w:numPr>
                <w:ilvl w:val="0"/>
                <w:numId w:val="44"/>
              </w:numPr>
              <w:ind w:left="316" w:hanging="283"/>
              <w:contextualSpacing/>
              <w:jc w:val="both"/>
              <w:rPr>
                <w:rStyle w:val="Nessuno"/>
                <w:rFonts w:ascii="Arial" w:eastAsia="MS Mincho" w:hAnsi="Arial" w:cs="Arial"/>
                <w:sz w:val="18"/>
                <w:szCs w:val="18"/>
              </w:rPr>
            </w:pPr>
            <w:r w:rsidRPr="00354257">
              <w:rPr>
                <w:rStyle w:val="Nessuno"/>
                <w:rFonts w:ascii="Arial" w:hAnsi="Arial" w:cs="Arial"/>
                <w:sz w:val="18"/>
                <w:szCs w:val="18"/>
              </w:rPr>
              <w:t>che, nei propri confronti, non è stata applicata la sanzione interdittiva di cui all’art. 9, comma 2, lettera c), del D.lgs. 231/2001, o altra sanzione, che comporta il divieto di stipulare contratti con la pubblica amministrazione</w:t>
            </w:r>
            <w:r w:rsidR="00083B41">
              <w:rPr>
                <w:rStyle w:val="Nessuno"/>
                <w:rFonts w:ascii="Arial" w:hAnsi="Arial" w:cs="Arial"/>
                <w:sz w:val="18"/>
                <w:szCs w:val="18"/>
              </w:rPr>
              <w:t>;</w:t>
            </w:r>
          </w:p>
          <w:p w14:paraId="58E4EFDD" w14:textId="77777777" w:rsidR="006955EB" w:rsidRPr="006955EB" w:rsidRDefault="006955EB" w:rsidP="00B70AB3">
            <w:pPr>
              <w:contextualSpacing/>
              <w:jc w:val="both"/>
              <w:rPr>
                <w:rStyle w:val="Nessuno"/>
                <w:rFonts w:ascii="Arial" w:eastAsia="MS Mincho" w:hAnsi="Arial" w:cs="Arial"/>
                <w:sz w:val="18"/>
                <w:szCs w:val="18"/>
              </w:rPr>
            </w:pPr>
          </w:p>
          <w:p w14:paraId="384D73A7" w14:textId="61D2D46A" w:rsidR="006955EB" w:rsidRDefault="006955EB" w:rsidP="00B70AB3">
            <w:pPr>
              <w:spacing w:before="240" w:after="240"/>
              <w:ind w:left="318"/>
              <w:contextualSpacing/>
              <w:jc w:val="center"/>
              <w:rPr>
                <w:rStyle w:val="Nessuno"/>
                <w:rFonts w:ascii="Arial" w:eastAsia="MS Mincho" w:hAnsi="Arial" w:cs="Arial"/>
                <w:sz w:val="18"/>
                <w:szCs w:val="18"/>
              </w:rPr>
            </w:pPr>
            <w:r>
              <w:rPr>
                <w:rStyle w:val="Nessuno"/>
                <w:rFonts w:ascii="Arial" w:eastAsia="MS Mincho" w:hAnsi="Arial" w:cs="Arial"/>
                <w:sz w:val="18"/>
                <w:szCs w:val="18"/>
              </w:rPr>
              <w:t>DICHIARA inoltre</w:t>
            </w:r>
          </w:p>
          <w:p w14:paraId="702BCC42" w14:textId="77777777" w:rsidR="006955EB" w:rsidRPr="00083B41" w:rsidRDefault="006955EB" w:rsidP="00B70AB3">
            <w:pPr>
              <w:spacing w:before="240" w:after="240"/>
              <w:ind w:left="318"/>
              <w:contextualSpacing/>
              <w:jc w:val="both"/>
              <w:rPr>
                <w:rStyle w:val="Nessuno"/>
                <w:rFonts w:ascii="Arial" w:eastAsia="MS Mincho" w:hAnsi="Arial" w:cs="Arial"/>
                <w:sz w:val="18"/>
                <w:szCs w:val="18"/>
              </w:rPr>
            </w:pPr>
          </w:p>
          <w:p w14:paraId="12B16E13" w14:textId="7292A346" w:rsidR="006955EB" w:rsidRPr="00B70AB3" w:rsidRDefault="006955EB" w:rsidP="00112028">
            <w:pPr>
              <w:numPr>
                <w:ilvl w:val="0"/>
                <w:numId w:val="44"/>
              </w:numPr>
              <w:tabs>
                <w:tab w:val="num" w:pos="404"/>
              </w:tabs>
              <w:ind w:left="262" w:hanging="283"/>
              <w:contextualSpacing/>
              <w:jc w:val="both"/>
              <w:rPr>
                <w:rFonts w:ascii="Arial" w:eastAsia="MS Mincho" w:hAnsi="Arial" w:cs="Arial"/>
                <w:strike/>
                <w:sz w:val="18"/>
                <w:szCs w:val="18"/>
              </w:rPr>
            </w:pPr>
            <w:r w:rsidRPr="005D107B">
              <w:rPr>
                <w:rFonts w:eastAsia="MS Mincho"/>
                <w:sz w:val="18"/>
                <w:szCs w:val="18"/>
              </w:rPr>
              <w:t xml:space="preserve">di essere a conoscenza e di assicurare l’adempimento delle disposizioni in materia di Aiuti di Stato come riportati </w:t>
            </w:r>
            <w:r>
              <w:rPr>
                <w:rFonts w:eastAsia="MS Mincho"/>
                <w:sz w:val="18"/>
                <w:szCs w:val="18"/>
              </w:rPr>
              <w:t>nell’Avviso;</w:t>
            </w:r>
          </w:p>
          <w:p w14:paraId="72BD9867" w14:textId="48FC50B8" w:rsidR="00083B41" w:rsidRPr="00083B41" w:rsidRDefault="00083B41" w:rsidP="00112028">
            <w:pPr>
              <w:numPr>
                <w:ilvl w:val="0"/>
                <w:numId w:val="44"/>
              </w:numPr>
              <w:tabs>
                <w:tab w:val="num" w:pos="404"/>
              </w:tabs>
              <w:ind w:left="262" w:hanging="283"/>
              <w:contextualSpacing/>
              <w:jc w:val="both"/>
              <w:rPr>
                <w:rFonts w:ascii="Arial" w:eastAsia="MS Mincho" w:hAnsi="Arial" w:cs="Arial"/>
                <w:strike/>
                <w:sz w:val="18"/>
                <w:szCs w:val="18"/>
              </w:rPr>
            </w:pPr>
            <w:r w:rsidRPr="00354257">
              <w:rPr>
                <w:rFonts w:ascii="Arial" w:eastAsia="MS Mincho" w:hAnsi="Arial" w:cs="Arial"/>
                <w:sz w:val="18"/>
                <w:szCs w:val="18"/>
              </w:rPr>
              <w:t>di aver preso visione dell’Informativa per il trattamento dei dati personali - ai sensi e per gli effetti dell’art. 13 del Regolamento (UE) 2016/679 - Regolamento generale per la protezione dei dati personali (</w:t>
            </w:r>
            <w:r w:rsidRPr="00354257">
              <w:rPr>
                <w:rFonts w:ascii="Arial" w:eastAsia="MS Mincho" w:hAnsi="Arial" w:cs="Arial"/>
                <w:i/>
                <w:sz w:val="18"/>
                <w:szCs w:val="18"/>
              </w:rPr>
              <w:t>General Data Protection Regulation</w:t>
            </w:r>
            <w:r w:rsidRPr="00354257">
              <w:rPr>
                <w:rFonts w:ascii="Arial" w:eastAsia="MS Mincho" w:hAnsi="Arial" w:cs="Arial"/>
                <w:sz w:val="18"/>
                <w:szCs w:val="18"/>
              </w:rPr>
              <w:t xml:space="preserve"> o GDPR)</w:t>
            </w:r>
            <w:r>
              <w:rPr>
                <w:rFonts w:ascii="Arial" w:eastAsia="MS Mincho" w:hAnsi="Arial" w:cs="Arial"/>
                <w:sz w:val="18"/>
                <w:szCs w:val="18"/>
              </w:rPr>
              <w:t>;</w:t>
            </w:r>
          </w:p>
          <w:p w14:paraId="022F7A9E" w14:textId="1B44A5A4" w:rsidR="00083B41" w:rsidRPr="005D107B" w:rsidRDefault="00083B41" w:rsidP="00112028">
            <w:pPr>
              <w:numPr>
                <w:ilvl w:val="0"/>
                <w:numId w:val="44"/>
              </w:numPr>
              <w:tabs>
                <w:tab w:val="num" w:pos="404"/>
              </w:tabs>
              <w:ind w:left="262" w:hanging="283"/>
              <w:contextualSpacing/>
              <w:jc w:val="both"/>
              <w:rPr>
                <w:rFonts w:ascii="Arial" w:eastAsia="MS Mincho" w:hAnsi="Arial" w:cs="Arial"/>
                <w:strike/>
                <w:sz w:val="18"/>
                <w:szCs w:val="18"/>
              </w:rPr>
            </w:pPr>
            <w:r w:rsidRPr="00354257">
              <w:rPr>
                <w:rFonts w:ascii="Arial" w:eastAsia="MS Mincho" w:hAnsi="Arial" w:cs="Arial"/>
                <w:sz w:val="18"/>
                <w:szCs w:val="18"/>
              </w:rPr>
              <w:t>di accettare integralmente quanto stabilito dall’Avviso in oggetto e di essere consapevol</w:t>
            </w:r>
            <w:r>
              <w:rPr>
                <w:rFonts w:ascii="Arial" w:eastAsia="MS Mincho" w:hAnsi="Arial" w:cs="Arial"/>
                <w:sz w:val="18"/>
                <w:szCs w:val="18"/>
              </w:rPr>
              <w:t xml:space="preserve">e </w:t>
            </w:r>
            <w:r w:rsidRPr="00354257">
              <w:rPr>
                <w:rFonts w:ascii="Arial" w:eastAsia="MS Mincho" w:hAnsi="Arial" w:cs="Arial"/>
                <w:sz w:val="18"/>
                <w:szCs w:val="18"/>
              </w:rPr>
              <w:t>degli adempimenti richiesti, nessuno escluso</w:t>
            </w:r>
            <w:r w:rsidR="005D107B">
              <w:rPr>
                <w:rFonts w:ascii="Arial" w:eastAsia="MS Mincho" w:hAnsi="Arial" w:cs="Arial"/>
                <w:sz w:val="18"/>
                <w:szCs w:val="18"/>
              </w:rPr>
              <w:t>;</w:t>
            </w:r>
          </w:p>
          <w:p w14:paraId="339335A8" w14:textId="7662995C" w:rsidR="005D107B" w:rsidRPr="005D107B" w:rsidRDefault="005D107B" w:rsidP="00112028">
            <w:pPr>
              <w:numPr>
                <w:ilvl w:val="0"/>
                <w:numId w:val="44"/>
              </w:numPr>
              <w:tabs>
                <w:tab w:val="num" w:pos="404"/>
              </w:tabs>
              <w:ind w:left="262" w:hanging="283"/>
              <w:contextualSpacing/>
              <w:jc w:val="both"/>
              <w:rPr>
                <w:rFonts w:eastAsia="MS Mincho"/>
                <w:iCs/>
              </w:rPr>
            </w:pPr>
            <w:r w:rsidRPr="005D107B">
              <w:rPr>
                <w:rFonts w:ascii="Arial" w:eastAsia="MS Mincho" w:hAnsi="Arial" w:cs="Arial"/>
                <w:iCs/>
                <w:sz w:val="18"/>
                <w:szCs w:val="18"/>
              </w:rPr>
              <w:t>che tutte le informazioni riportate nella proposta di Strategia allegata alla domanda sono veritiere</w:t>
            </w:r>
            <w:r>
              <w:rPr>
                <w:rFonts w:ascii="Arial" w:eastAsia="MS Mincho" w:hAnsi="Arial" w:cs="Arial"/>
                <w:iCs/>
                <w:sz w:val="18"/>
                <w:szCs w:val="18"/>
              </w:rPr>
              <w:t>;</w:t>
            </w:r>
          </w:p>
          <w:p w14:paraId="3FA2612C" w14:textId="5376AD79" w:rsidR="005D107B" w:rsidRPr="005D107B" w:rsidRDefault="005D107B" w:rsidP="00112028">
            <w:pPr>
              <w:numPr>
                <w:ilvl w:val="0"/>
                <w:numId w:val="44"/>
              </w:numPr>
              <w:tabs>
                <w:tab w:val="num" w:pos="404"/>
              </w:tabs>
              <w:ind w:left="262" w:hanging="283"/>
              <w:contextualSpacing/>
              <w:jc w:val="both"/>
              <w:rPr>
                <w:rFonts w:ascii="Arial" w:eastAsia="MS Mincho" w:hAnsi="Arial" w:cs="Arial"/>
                <w:sz w:val="18"/>
                <w:szCs w:val="18"/>
              </w:rPr>
            </w:pPr>
            <w:r w:rsidRPr="005D107B">
              <w:rPr>
                <w:rFonts w:ascii="Arial" w:eastAsia="MS Mincho" w:hAnsi="Arial" w:cs="Arial"/>
                <w:sz w:val="18"/>
                <w:szCs w:val="18"/>
              </w:rPr>
              <w:lastRenderedPageBreak/>
              <w:t>di essere consapevole che la Regione effettuerà controlli su quanto dichiarato nella presente domanda e su quanto indicato nella Strategia di Sviluppo Locale anche visionando la documentazione conservata presso la sede del GAL.</w:t>
            </w:r>
          </w:p>
          <w:p w14:paraId="6D9EC3FA" w14:textId="35D48E5D" w:rsidR="007E4AA1" w:rsidRPr="00354257" w:rsidRDefault="007E4AA1" w:rsidP="009C7BAB">
            <w:pPr>
              <w:ind w:left="316"/>
              <w:contextualSpacing/>
              <w:rPr>
                <w:rFonts w:ascii="Arial" w:eastAsia="MS Mincho" w:hAnsi="Arial" w:cs="Arial"/>
                <w:sz w:val="18"/>
                <w:szCs w:val="18"/>
              </w:rPr>
            </w:pPr>
          </w:p>
        </w:tc>
      </w:tr>
      <w:tr w:rsidR="00176764" w:rsidRPr="00354257" w14:paraId="32DFF90C" w14:textId="77777777" w:rsidTr="00F522EF">
        <w:tblPrEx>
          <w:tblCellMar>
            <w:left w:w="108" w:type="dxa"/>
            <w:right w:w="108" w:type="dxa"/>
          </w:tblCellMar>
        </w:tblPrEx>
        <w:trPr>
          <w:trHeight w:val="401"/>
        </w:trPr>
        <w:tc>
          <w:tcPr>
            <w:tcW w:w="1678" w:type="dxa"/>
            <w:tcBorders>
              <w:top w:val="single" w:sz="4" w:space="0" w:color="92CDDC"/>
            </w:tcBorders>
            <w:shd w:val="clear" w:color="auto" w:fill="C7E5E7"/>
            <w:vAlign w:val="center"/>
          </w:tcPr>
          <w:p w14:paraId="3E888F7B" w14:textId="77777777" w:rsidR="00176764" w:rsidRPr="00354257" w:rsidRDefault="00176764" w:rsidP="00DF005D">
            <w:pPr>
              <w:snapToGrid w:val="0"/>
              <w:rPr>
                <w:rFonts w:eastAsia="MS Mincho"/>
                <w:i/>
                <w:iCs/>
                <w:color w:val="FF0000"/>
                <w:sz w:val="18"/>
                <w:szCs w:val="18"/>
              </w:rPr>
            </w:pPr>
          </w:p>
        </w:tc>
        <w:tc>
          <w:tcPr>
            <w:tcW w:w="8362" w:type="dxa"/>
            <w:gridSpan w:val="2"/>
            <w:tcBorders>
              <w:top w:val="single" w:sz="4" w:space="0" w:color="92CDDC"/>
              <w:left w:val="single" w:sz="4" w:space="0" w:color="92CDDC"/>
              <w:bottom w:val="single" w:sz="4" w:space="0" w:color="92CDDC"/>
              <w:right w:val="single" w:sz="4" w:space="0" w:color="92CDDC"/>
            </w:tcBorders>
            <w:shd w:val="clear" w:color="auto" w:fill="C7E5E7"/>
            <w:vAlign w:val="center"/>
          </w:tcPr>
          <w:p w14:paraId="4377CFC9" w14:textId="77777777" w:rsidR="007E4AA1" w:rsidRPr="00354257" w:rsidRDefault="007E4AA1" w:rsidP="00DF005D">
            <w:pPr>
              <w:jc w:val="center"/>
              <w:rPr>
                <w:rFonts w:ascii="Arial" w:eastAsia="MS Mincho" w:hAnsi="Arial" w:cs="Arial"/>
                <w:b/>
                <w:sz w:val="18"/>
                <w:szCs w:val="18"/>
              </w:rPr>
            </w:pPr>
          </w:p>
          <w:p w14:paraId="159F3396" w14:textId="25323071" w:rsidR="00176764" w:rsidRPr="00354257" w:rsidRDefault="00176764" w:rsidP="00DF005D">
            <w:pPr>
              <w:jc w:val="center"/>
              <w:rPr>
                <w:rFonts w:ascii="Arial" w:eastAsia="MS Mincho" w:hAnsi="Arial" w:cs="Arial"/>
                <w:b/>
                <w:sz w:val="18"/>
                <w:szCs w:val="18"/>
              </w:rPr>
            </w:pPr>
            <w:r w:rsidRPr="00354257">
              <w:rPr>
                <w:rFonts w:ascii="Arial" w:eastAsia="MS Mincho" w:hAnsi="Arial" w:cs="Arial"/>
                <w:b/>
                <w:sz w:val="18"/>
                <w:szCs w:val="18"/>
              </w:rPr>
              <w:t>DICHIARA inoltre</w:t>
            </w:r>
            <w:r w:rsidR="00083B41">
              <w:rPr>
                <w:rFonts w:ascii="Arial" w:eastAsia="MS Mincho" w:hAnsi="Arial" w:cs="Arial"/>
                <w:b/>
                <w:sz w:val="18"/>
                <w:szCs w:val="18"/>
              </w:rPr>
              <w:t xml:space="preserve"> con specifico riferimento al FSE+</w:t>
            </w:r>
          </w:p>
          <w:p w14:paraId="17F526D8" w14:textId="0E2AA8ED" w:rsidR="007E4AA1" w:rsidRPr="00354257" w:rsidRDefault="007E4AA1" w:rsidP="00DF005D">
            <w:pPr>
              <w:jc w:val="center"/>
              <w:rPr>
                <w:rFonts w:ascii="Arial" w:hAnsi="Arial" w:cs="Arial"/>
                <w:sz w:val="18"/>
                <w:szCs w:val="18"/>
              </w:rPr>
            </w:pPr>
          </w:p>
        </w:tc>
      </w:tr>
      <w:tr w:rsidR="00176764" w:rsidRPr="00354257" w14:paraId="369DE3FE" w14:textId="77777777" w:rsidTr="00DF005D">
        <w:tblPrEx>
          <w:tblCellMar>
            <w:left w:w="108" w:type="dxa"/>
            <w:right w:w="108" w:type="dxa"/>
          </w:tblCellMar>
        </w:tblPrEx>
        <w:trPr>
          <w:trHeight w:val="411"/>
        </w:trPr>
        <w:tc>
          <w:tcPr>
            <w:tcW w:w="1678" w:type="dxa"/>
            <w:tcBorders>
              <w:top w:val="single" w:sz="4" w:space="0" w:color="92CDDC"/>
            </w:tcBorders>
            <w:shd w:val="clear" w:color="auto" w:fill="FFFFFF"/>
          </w:tcPr>
          <w:p w14:paraId="55620D43" w14:textId="77777777" w:rsidR="00176764" w:rsidRPr="00354257" w:rsidRDefault="00176764" w:rsidP="00DF005D">
            <w:pPr>
              <w:snapToGrid w:val="0"/>
              <w:ind w:left="360"/>
              <w:rPr>
                <w:rFonts w:eastAsia="MS Mincho"/>
                <w:b/>
                <w:i/>
                <w:iCs/>
                <w:color w:val="FF0000"/>
                <w:sz w:val="18"/>
                <w:szCs w:val="18"/>
              </w:rPr>
            </w:pPr>
          </w:p>
        </w:tc>
        <w:tc>
          <w:tcPr>
            <w:tcW w:w="8362" w:type="dxa"/>
            <w:gridSpan w:val="2"/>
            <w:tcBorders>
              <w:top w:val="single" w:sz="4" w:space="0" w:color="92CDDC"/>
              <w:left w:val="single" w:sz="4" w:space="0" w:color="92CDDC"/>
              <w:bottom w:val="single" w:sz="4" w:space="0" w:color="92CDDC"/>
              <w:right w:val="single" w:sz="4" w:space="0" w:color="92CDDC"/>
            </w:tcBorders>
            <w:shd w:val="clear" w:color="auto" w:fill="auto"/>
          </w:tcPr>
          <w:p w14:paraId="2DA39D41" w14:textId="65B32FFB" w:rsidR="00176764" w:rsidRPr="00354257" w:rsidRDefault="00176764" w:rsidP="00112028">
            <w:pPr>
              <w:pStyle w:val="Paragrafoelenco"/>
              <w:numPr>
                <w:ilvl w:val="0"/>
                <w:numId w:val="42"/>
              </w:numPr>
              <w:tabs>
                <w:tab w:val="clear" w:pos="0"/>
                <w:tab w:val="num" w:pos="404"/>
              </w:tabs>
              <w:spacing w:line="240" w:lineRule="auto"/>
              <w:ind w:left="262" w:hanging="283"/>
              <w:rPr>
                <w:rFonts w:eastAsia="MS Mincho"/>
                <w:color w:val="auto"/>
                <w:kern w:val="0"/>
                <w:sz w:val="18"/>
                <w:szCs w:val="18"/>
              </w:rPr>
            </w:pPr>
            <w:r w:rsidRPr="00354257">
              <w:rPr>
                <w:rFonts w:eastAsia="MS Mincho"/>
                <w:color w:val="auto"/>
                <w:kern w:val="0"/>
                <w:sz w:val="18"/>
                <w:szCs w:val="18"/>
              </w:rPr>
              <w:t>di essere a conoscenza della normativa che disciplina l’utilizzo dei Fondi Strutturali e di Investimento Europei (fondi SIE) dell’Unione europea e delle pertinenti disposizioni di attuazione a livello nazionale e regionale, con particolare riferimento alle disposizioni relative al Fondo Sociale Europeo Plus nonché di tutti gli obblighi in materia di Informazione e comunicazione e a rispettare le indicazioni per la pubblicità e la comunicazione degli interventi finanziati;</w:t>
            </w:r>
          </w:p>
          <w:p w14:paraId="0FEE55E3" w14:textId="75449FE5" w:rsidR="00176764" w:rsidRPr="00B70AB3" w:rsidRDefault="00176764" w:rsidP="00112028">
            <w:pPr>
              <w:numPr>
                <w:ilvl w:val="0"/>
                <w:numId w:val="42"/>
              </w:numPr>
              <w:tabs>
                <w:tab w:val="clear" w:pos="0"/>
                <w:tab w:val="num" w:pos="404"/>
              </w:tabs>
              <w:autoSpaceDE w:val="0"/>
              <w:ind w:left="262" w:hanging="283"/>
              <w:rPr>
                <w:rFonts w:ascii="Arial" w:eastAsia="MS Mincho" w:hAnsi="Arial" w:cs="Arial"/>
                <w:sz w:val="18"/>
                <w:szCs w:val="18"/>
              </w:rPr>
            </w:pPr>
            <w:r w:rsidRPr="00354257">
              <w:rPr>
                <w:rFonts w:ascii="Arial" w:eastAsia="MS Mincho" w:hAnsi="Arial" w:cs="Arial"/>
                <w:sz w:val="18"/>
                <w:szCs w:val="18"/>
              </w:rPr>
              <w:t xml:space="preserve">di essere </w:t>
            </w:r>
            <w:r w:rsidR="00211045" w:rsidRPr="00354257">
              <w:rPr>
                <w:rFonts w:ascii="Arial" w:hAnsi="Arial" w:cs="Arial"/>
                <w:sz w:val="18"/>
                <w:szCs w:val="18"/>
              </w:rPr>
              <w:t>a conoscenza e rispettare la normativa e le disposizioni per la gestione, il monitoraggio e la rendicontazione dei progetti previste dal PR FSE+ 2021/2027;</w:t>
            </w:r>
          </w:p>
          <w:p w14:paraId="64B71691" w14:textId="6CEE49D0" w:rsidR="00632B9F" w:rsidRPr="00354257" w:rsidRDefault="00632B9F" w:rsidP="00B70AB3">
            <w:pPr>
              <w:numPr>
                <w:ilvl w:val="0"/>
                <w:numId w:val="42"/>
              </w:numPr>
              <w:tabs>
                <w:tab w:val="clear" w:pos="0"/>
                <w:tab w:val="num" w:pos="404"/>
              </w:tabs>
              <w:autoSpaceDE w:val="0"/>
              <w:ind w:left="262" w:hanging="283"/>
              <w:jc w:val="both"/>
              <w:rPr>
                <w:rFonts w:ascii="Arial" w:eastAsia="MS Mincho" w:hAnsi="Arial" w:cs="Arial"/>
                <w:sz w:val="18"/>
                <w:szCs w:val="18"/>
              </w:rPr>
            </w:pPr>
            <w:r>
              <w:rPr>
                <w:rFonts w:ascii="Arial" w:eastAsia="MS Mincho" w:hAnsi="Arial" w:cs="Arial"/>
                <w:sz w:val="18"/>
                <w:szCs w:val="18"/>
              </w:rPr>
              <w:t xml:space="preserve">di impegnarsi a </w:t>
            </w:r>
            <w:r w:rsidRPr="00C75E1E">
              <w:rPr>
                <w:rFonts w:ascii="Arial" w:eastAsia="MS Mincho" w:hAnsi="Arial" w:cs="Arial"/>
                <w:sz w:val="18"/>
                <w:szCs w:val="18"/>
              </w:rPr>
              <w:t>dota</w:t>
            </w:r>
            <w:r>
              <w:rPr>
                <w:rFonts w:ascii="Arial" w:eastAsia="MS Mincho" w:hAnsi="Arial" w:cs="Arial"/>
                <w:sz w:val="18"/>
                <w:szCs w:val="18"/>
              </w:rPr>
              <w:t>rsi</w:t>
            </w:r>
            <w:r w:rsidRPr="00C75E1E">
              <w:rPr>
                <w:rFonts w:ascii="Arial" w:eastAsia="MS Mincho" w:hAnsi="Arial" w:cs="Arial"/>
                <w:sz w:val="18"/>
                <w:szCs w:val="18"/>
              </w:rPr>
              <w:t xml:space="preserve"> di un sito web dedicato al FSE+ 21/27 o, in alternativa, di un sito web con apposita sezione dedicata al FSE+ 21/27</w:t>
            </w:r>
          </w:p>
          <w:p w14:paraId="6D795747" w14:textId="5758C5B2" w:rsidR="00176764" w:rsidRPr="00354257" w:rsidRDefault="00176764" w:rsidP="00112028">
            <w:pPr>
              <w:pStyle w:val="Paragrafoelenco"/>
              <w:numPr>
                <w:ilvl w:val="0"/>
                <w:numId w:val="44"/>
              </w:numPr>
              <w:spacing w:line="240" w:lineRule="auto"/>
              <w:ind w:left="262" w:hanging="283"/>
              <w:rPr>
                <w:rFonts w:eastAsia="MS Mincho"/>
                <w:color w:val="auto"/>
                <w:sz w:val="18"/>
                <w:szCs w:val="18"/>
              </w:rPr>
            </w:pPr>
            <w:r w:rsidRPr="00354257">
              <w:rPr>
                <w:rFonts w:eastAsia="MS Mincho"/>
                <w:color w:val="auto"/>
                <w:sz w:val="18"/>
                <w:szCs w:val="18"/>
              </w:rPr>
              <w:t xml:space="preserve">di </w:t>
            </w:r>
            <w:r w:rsidR="00211045" w:rsidRPr="00354257">
              <w:rPr>
                <w:kern w:val="0"/>
                <w:sz w:val="18"/>
                <w:szCs w:val="18"/>
              </w:rPr>
              <w:t>impegnarsi a garantire, nei propri avvisi di selezione rivolti ai Beneficiari, con il richiamo espresso, il rispetto dei principi orizzontali dei Regolamenti dell’Unione Europea (art. 9 Reg. (UE) n. 2021/1060 e art. 6 e 8 Reg. (UE) n. 2021/1057 FSE+) e quindi: diritti fondamentali e Carta dei diritti fondamentali dell’UE, con espressa indicazione dei riferimenti del punto di contatto dell’AdG qualificato per la Carta dei diritti; parità tra uomini e donne, integrazione di genere e integrazione della prospettiva di genere; escludere discriminazioni fondate su genere, origine razziale o etnica, religione o convinzioni personali, disabilità, età od orientamento sessuale e prevedere il riferimento al rispetto dei diritti delle persone con disabilità (Convenzione delle Nazioni Unite sui diritti delle persone con disabilità - UNCRPD)</w:t>
            </w:r>
            <w:r w:rsidRPr="00354257">
              <w:rPr>
                <w:rFonts w:eastAsia="MS Mincho"/>
                <w:color w:val="auto"/>
                <w:sz w:val="18"/>
                <w:szCs w:val="18"/>
              </w:rPr>
              <w:t>;</w:t>
            </w:r>
          </w:p>
          <w:p w14:paraId="7C6C360D" w14:textId="63346469" w:rsidR="000D0B53" w:rsidRPr="00354257" w:rsidRDefault="000D0B53" w:rsidP="00112028">
            <w:pPr>
              <w:pStyle w:val="Paragrafoelenco"/>
              <w:numPr>
                <w:ilvl w:val="0"/>
                <w:numId w:val="44"/>
              </w:numPr>
              <w:ind w:left="262" w:hanging="283"/>
              <w:rPr>
                <w:rFonts w:eastAsia="MS Mincho"/>
                <w:color w:val="auto"/>
                <w:sz w:val="18"/>
                <w:szCs w:val="18"/>
              </w:rPr>
            </w:pPr>
            <w:r w:rsidRPr="00354257">
              <w:rPr>
                <w:kern w:val="0"/>
                <w:sz w:val="18"/>
                <w:szCs w:val="18"/>
              </w:rPr>
              <w:t>di sottoporsi agli audit dell’AdG finalizzati ad accertare i requisiti di capacità amministrativa per esercitare le funzioni delegate in qualità di Organismo Intermedio;</w:t>
            </w:r>
          </w:p>
          <w:p w14:paraId="0EB6D9F8" w14:textId="66627064" w:rsidR="00176764" w:rsidRPr="00354257" w:rsidRDefault="00176764" w:rsidP="00112028">
            <w:pPr>
              <w:numPr>
                <w:ilvl w:val="0"/>
                <w:numId w:val="44"/>
              </w:numPr>
              <w:tabs>
                <w:tab w:val="num" w:pos="404"/>
              </w:tabs>
              <w:ind w:left="262" w:hanging="283"/>
              <w:contextualSpacing/>
              <w:rPr>
                <w:rFonts w:ascii="Arial" w:eastAsia="MS Mincho" w:hAnsi="Arial" w:cs="Arial"/>
                <w:strike/>
                <w:sz w:val="18"/>
                <w:szCs w:val="18"/>
              </w:rPr>
            </w:pPr>
            <w:r w:rsidRPr="00354257">
              <w:rPr>
                <w:rFonts w:ascii="Arial" w:eastAsia="MS Mincho" w:hAnsi="Arial" w:cs="Arial"/>
                <w:sz w:val="18"/>
                <w:szCs w:val="18"/>
              </w:rPr>
              <w:t xml:space="preserve">di sottoscrivere con la Regione Autonoma della Sardegna, </w:t>
            </w:r>
            <w:r w:rsidR="000D0B53" w:rsidRPr="00354257">
              <w:rPr>
                <w:rFonts w:ascii="Arial" w:hAnsi="Arial" w:cs="Arial"/>
                <w:sz w:val="18"/>
                <w:szCs w:val="18"/>
              </w:rPr>
              <w:t>l’Atto di delega che disciplina e regola le modalità e le procedure di attuazione delle Strategie e impegnarsi a rispettare gli obblighi previsti nell’Atto di delega</w:t>
            </w:r>
            <w:r w:rsidRPr="00354257">
              <w:rPr>
                <w:rFonts w:ascii="Arial" w:eastAsia="MS Mincho" w:hAnsi="Arial" w:cs="Arial"/>
                <w:sz w:val="18"/>
                <w:szCs w:val="18"/>
              </w:rPr>
              <w:t>;</w:t>
            </w:r>
          </w:p>
          <w:p w14:paraId="17D4B0ED" w14:textId="7810A325" w:rsidR="00176764" w:rsidRPr="00354257" w:rsidRDefault="00176764" w:rsidP="00112028">
            <w:pPr>
              <w:pStyle w:val="Paragrafoelenco"/>
              <w:numPr>
                <w:ilvl w:val="0"/>
                <w:numId w:val="44"/>
              </w:numPr>
              <w:tabs>
                <w:tab w:val="num" w:pos="404"/>
              </w:tabs>
              <w:ind w:left="262" w:hanging="283"/>
              <w:rPr>
                <w:rFonts w:eastAsia="MS Mincho"/>
                <w:color w:val="auto"/>
                <w:sz w:val="18"/>
                <w:szCs w:val="18"/>
              </w:rPr>
            </w:pPr>
            <w:r w:rsidRPr="00354257">
              <w:rPr>
                <w:rFonts w:eastAsia="MS Mincho"/>
                <w:color w:val="auto"/>
                <w:sz w:val="18"/>
                <w:szCs w:val="18"/>
              </w:rPr>
              <w:t xml:space="preserve">di impegnarsi </w:t>
            </w:r>
            <w:r w:rsidR="000D0B53" w:rsidRPr="00354257">
              <w:rPr>
                <w:kern w:val="0"/>
                <w:sz w:val="18"/>
                <w:szCs w:val="18"/>
              </w:rPr>
              <w:t xml:space="preserve">a collaborare con l’AdG per la definizione della Programmazione operativa </w:t>
            </w:r>
            <w:r w:rsidR="000D0B53" w:rsidRPr="00354257">
              <w:rPr>
                <w:i/>
                <w:iCs/>
                <w:kern w:val="0"/>
                <w:sz w:val="18"/>
                <w:szCs w:val="18"/>
              </w:rPr>
              <w:t>(fine tuning)</w:t>
            </w:r>
            <w:r w:rsidR="000D0B53" w:rsidRPr="00354257">
              <w:rPr>
                <w:kern w:val="0"/>
                <w:sz w:val="18"/>
                <w:szCs w:val="18"/>
              </w:rPr>
              <w:t xml:space="preserve"> e ad adottare la manualistica relativa ai criteri di selezione delle operazioni e al Sistema di Gestione e Controllo</w:t>
            </w:r>
            <w:r w:rsidRPr="00354257">
              <w:rPr>
                <w:rFonts w:eastAsia="MS Mincho"/>
                <w:color w:val="auto"/>
                <w:sz w:val="18"/>
                <w:szCs w:val="18"/>
              </w:rPr>
              <w:t>;</w:t>
            </w:r>
          </w:p>
          <w:p w14:paraId="2E8B71EA" w14:textId="595C31AE" w:rsidR="00176764" w:rsidRPr="00354257" w:rsidRDefault="00176764" w:rsidP="00B70AB3">
            <w:pPr>
              <w:numPr>
                <w:ilvl w:val="0"/>
                <w:numId w:val="44"/>
              </w:numPr>
              <w:tabs>
                <w:tab w:val="num" w:pos="404"/>
              </w:tabs>
              <w:ind w:left="262" w:hanging="283"/>
              <w:jc w:val="both"/>
              <w:rPr>
                <w:rFonts w:ascii="Arial" w:eastAsia="MS Mincho" w:hAnsi="Arial" w:cs="Arial"/>
                <w:sz w:val="18"/>
                <w:szCs w:val="18"/>
              </w:rPr>
            </w:pPr>
            <w:r w:rsidRPr="00354257">
              <w:rPr>
                <w:rFonts w:ascii="Arial" w:eastAsia="MS Mincho" w:hAnsi="Arial" w:cs="Arial"/>
                <w:sz w:val="18"/>
                <w:szCs w:val="18"/>
              </w:rPr>
              <w:t xml:space="preserve">di impegnarsi al momento della sottoscrizione </w:t>
            </w:r>
            <w:r w:rsidR="000D0B53" w:rsidRPr="00354257">
              <w:rPr>
                <w:rFonts w:ascii="Arial" w:eastAsia="MS Mincho" w:hAnsi="Arial" w:cs="Arial"/>
                <w:sz w:val="18"/>
                <w:szCs w:val="18"/>
              </w:rPr>
              <w:t>dell’Atto di delega</w:t>
            </w:r>
            <w:r w:rsidRPr="00354257">
              <w:rPr>
                <w:rFonts w:ascii="Arial" w:eastAsia="MS Mincho" w:hAnsi="Arial" w:cs="Arial"/>
                <w:sz w:val="18"/>
                <w:szCs w:val="18"/>
              </w:rPr>
              <w:t xml:space="preserve"> a rispettare tutti gli obblighi previsti d</w:t>
            </w:r>
            <w:r w:rsidR="000D0B53" w:rsidRPr="00354257">
              <w:rPr>
                <w:rFonts w:ascii="Arial" w:eastAsia="MS Mincho" w:hAnsi="Arial" w:cs="Arial"/>
                <w:sz w:val="18"/>
                <w:szCs w:val="18"/>
              </w:rPr>
              <w:t>a</w:t>
            </w:r>
            <w:r w:rsidRPr="00354257">
              <w:rPr>
                <w:rFonts w:ascii="Arial" w:eastAsia="MS Mincho" w:hAnsi="Arial" w:cs="Arial"/>
                <w:sz w:val="18"/>
                <w:szCs w:val="18"/>
              </w:rPr>
              <w:t>ll’</w:t>
            </w:r>
            <w:r w:rsidR="000D0B53" w:rsidRPr="00354257">
              <w:rPr>
                <w:rFonts w:ascii="Arial" w:eastAsia="MS Mincho" w:hAnsi="Arial" w:cs="Arial"/>
                <w:sz w:val="18"/>
                <w:szCs w:val="18"/>
              </w:rPr>
              <w:t>A</w:t>
            </w:r>
            <w:r w:rsidRPr="00354257">
              <w:rPr>
                <w:rFonts w:ascii="Arial" w:eastAsia="MS Mincho" w:hAnsi="Arial" w:cs="Arial"/>
                <w:sz w:val="18"/>
                <w:szCs w:val="18"/>
              </w:rPr>
              <w:t>vviso</w:t>
            </w:r>
            <w:r w:rsidR="000D0B53" w:rsidRPr="00354257">
              <w:rPr>
                <w:rFonts w:ascii="Arial" w:eastAsia="MS Mincho" w:hAnsi="Arial" w:cs="Arial"/>
                <w:sz w:val="18"/>
                <w:szCs w:val="18"/>
              </w:rPr>
              <w:t xml:space="preserve"> in merito al</w:t>
            </w:r>
            <w:r w:rsidRPr="00354257">
              <w:rPr>
                <w:rFonts w:ascii="Arial" w:eastAsia="MS Mincho" w:hAnsi="Arial" w:cs="Arial"/>
                <w:sz w:val="18"/>
                <w:szCs w:val="18"/>
              </w:rPr>
              <w:t xml:space="preserve"> “Divieto di </w:t>
            </w:r>
            <w:proofErr w:type="spellStart"/>
            <w:r w:rsidRPr="00354257">
              <w:rPr>
                <w:rFonts w:ascii="Arial" w:eastAsia="MS Mincho" w:hAnsi="Arial" w:cs="Arial"/>
                <w:sz w:val="18"/>
                <w:szCs w:val="18"/>
              </w:rPr>
              <w:t>pantouflage</w:t>
            </w:r>
            <w:proofErr w:type="spellEnd"/>
            <w:r w:rsidRPr="00354257">
              <w:rPr>
                <w:rFonts w:ascii="Arial" w:eastAsia="MS Mincho" w:hAnsi="Arial" w:cs="Arial"/>
                <w:sz w:val="18"/>
                <w:szCs w:val="18"/>
              </w:rPr>
              <w:t>”.</w:t>
            </w:r>
          </w:p>
        </w:tc>
      </w:tr>
      <w:tr w:rsidR="005D107B" w:rsidRPr="00354257" w14:paraId="3B26DAA9" w14:textId="77777777" w:rsidTr="00F522EF">
        <w:tblPrEx>
          <w:tblCellMar>
            <w:left w:w="108" w:type="dxa"/>
            <w:right w:w="108" w:type="dxa"/>
          </w:tblCellMar>
        </w:tblPrEx>
        <w:trPr>
          <w:trHeight w:val="411"/>
        </w:trPr>
        <w:tc>
          <w:tcPr>
            <w:tcW w:w="1678" w:type="dxa"/>
            <w:tcBorders>
              <w:top w:val="single" w:sz="4" w:space="0" w:color="92CDDC"/>
            </w:tcBorders>
            <w:shd w:val="clear" w:color="auto" w:fill="C7E5E7"/>
          </w:tcPr>
          <w:p w14:paraId="1D168F76" w14:textId="77777777" w:rsidR="005D107B" w:rsidRPr="005D107B" w:rsidRDefault="005D107B" w:rsidP="005D107B">
            <w:pPr>
              <w:snapToGrid w:val="0"/>
              <w:ind w:left="360"/>
              <w:rPr>
                <w:rFonts w:eastAsia="MS Mincho"/>
                <w:b/>
                <w:i/>
                <w:iCs/>
                <w:color w:val="FF0000"/>
                <w:sz w:val="18"/>
                <w:szCs w:val="18"/>
              </w:rPr>
            </w:pPr>
          </w:p>
        </w:tc>
        <w:tc>
          <w:tcPr>
            <w:tcW w:w="8362" w:type="dxa"/>
            <w:gridSpan w:val="2"/>
            <w:tcBorders>
              <w:top w:val="single" w:sz="4" w:space="0" w:color="92CDDC"/>
              <w:left w:val="single" w:sz="4" w:space="0" w:color="92CDDC"/>
              <w:bottom w:val="single" w:sz="4" w:space="0" w:color="92CDDC"/>
              <w:right w:val="single" w:sz="4" w:space="0" w:color="92CDDC"/>
            </w:tcBorders>
            <w:shd w:val="clear" w:color="auto" w:fill="C7E5E7"/>
          </w:tcPr>
          <w:p w14:paraId="058A5845" w14:textId="77777777" w:rsidR="005D107B" w:rsidRPr="005D107B" w:rsidRDefault="005D107B" w:rsidP="005D107B">
            <w:pPr>
              <w:pStyle w:val="Paragrafoelenco"/>
              <w:tabs>
                <w:tab w:val="num" w:pos="404"/>
              </w:tabs>
              <w:ind w:left="262" w:hanging="283"/>
              <w:rPr>
                <w:rFonts w:eastAsia="MS Mincho"/>
                <w:color w:val="auto"/>
                <w:kern w:val="0"/>
                <w:sz w:val="18"/>
                <w:szCs w:val="18"/>
              </w:rPr>
            </w:pPr>
          </w:p>
          <w:p w14:paraId="2769149A" w14:textId="30EEF1FE" w:rsidR="005D107B" w:rsidRPr="005D107B" w:rsidRDefault="005D107B" w:rsidP="005D107B">
            <w:pPr>
              <w:pStyle w:val="Paragrafoelenco"/>
              <w:tabs>
                <w:tab w:val="num" w:pos="404"/>
              </w:tabs>
              <w:ind w:left="262" w:hanging="283"/>
              <w:jc w:val="center"/>
              <w:rPr>
                <w:rFonts w:eastAsia="MS Mincho"/>
                <w:b/>
                <w:bCs/>
                <w:color w:val="auto"/>
                <w:kern w:val="0"/>
                <w:sz w:val="18"/>
                <w:szCs w:val="18"/>
              </w:rPr>
            </w:pPr>
            <w:r w:rsidRPr="005D107B">
              <w:rPr>
                <w:rFonts w:eastAsia="MS Mincho"/>
                <w:b/>
                <w:bCs/>
                <w:color w:val="auto"/>
                <w:kern w:val="0"/>
                <w:sz w:val="18"/>
                <w:szCs w:val="18"/>
              </w:rPr>
              <w:t xml:space="preserve">DICHIARA inoltre con specifico riferimento al </w:t>
            </w:r>
            <w:r>
              <w:rPr>
                <w:rFonts w:eastAsia="MS Mincho"/>
                <w:b/>
                <w:bCs/>
                <w:color w:val="auto"/>
                <w:kern w:val="0"/>
                <w:sz w:val="18"/>
                <w:szCs w:val="18"/>
              </w:rPr>
              <w:t>FEASR</w:t>
            </w:r>
          </w:p>
          <w:p w14:paraId="05482101" w14:textId="77777777" w:rsidR="005D107B" w:rsidRPr="005D107B" w:rsidRDefault="005D107B" w:rsidP="005D107B">
            <w:pPr>
              <w:pStyle w:val="Paragrafoelenco"/>
              <w:tabs>
                <w:tab w:val="num" w:pos="404"/>
              </w:tabs>
              <w:ind w:left="262" w:hanging="283"/>
              <w:rPr>
                <w:rFonts w:eastAsia="MS Mincho"/>
                <w:color w:val="auto"/>
                <w:kern w:val="0"/>
                <w:sz w:val="18"/>
                <w:szCs w:val="18"/>
              </w:rPr>
            </w:pPr>
          </w:p>
        </w:tc>
      </w:tr>
      <w:tr w:rsidR="005D107B" w:rsidRPr="00354257" w14:paraId="7BAB832B" w14:textId="77777777" w:rsidTr="005D107B">
        <w:tblPrEx>
          <w:tblCellMar>
            <w:left w:w="108" w:type="dxa"/>
            <w:right w:w="108" w:type="dxa"/>
          </w:tblCellMar>
        </w:tblPrEx>
        <w:trPr>
          <w:trHeight w:val="411"/>
        </w:trPr>
        <w:tc>
          <w:tcPr>
            <w:tcW w:w="1678" w:type="dxa"/>
            <w:tcBorders>
              <w:top w:val="single" w:sz="4" w:space="0" w:color="92CDDC"/>
            </w:tcBorders>
            <w:shd w:val="clear" w:color="auto" w:fill="FFFFFF"/>
          </w:tcPr>
          <w:p w14:paraId="5C9F612E" w14:textId="77777777" w:rsidR="005D107B" w:rsidRPr="00354257" w:rsidRDefault="005D107B" w:rsidP="005D107B">
            <w:pPr>
              <w:snapToGrid w:val="0"/>
              <w:ind w:left="360"/>
              <w:rPr>
                <w:rFonts w:eastAsia="MS Mincho"/>
                <w:b/>
                <w:i/>
                <w:iCs/>
                <w:color w:val="FF0000"/>
                <w:sz w:val="18"/>
                <w:szCs w:val="18"/>
              </w:rPr>
            </w:pPr>
          </w:p>
        </w:tc>
        <w:tc>
          <w:tcPr>
            <w:tcW w:w="8362" w:type="dxa"/>
            <w:gridSpan w:val="2"/>
            <w:tcBorders>
              <w:top w:val="single" w:sz="4" w:space="0" w:color="92CDDC"/>
              <w:left w:val="single" w:sz="4" w:space="0" w:color="92CDDC"/>
              <w:bottom w:val="single" w:sz="4" w:space="0" w:color="92CDDC"/>
              <w:right w:val="single" w:sz="4" w:space="0" w:color="92CDDC"/>
            </w:tcBorders>
            <w:shd w:val="clear" w:color="auto" w:fill="auto"/>
          </w:tcPr>
          <w:p w14:paraId="50493EB4" w14:textId="77777777" w:rsidR="005D107B" w:rsidRPr="005D107B" w:rsidRDefault="005D107B" w:rsidP="00112028">
            <w:pPr>
              <w:pStyle w:val="Paragrafoelenco"/>
              <w:numPr>
                <w:ilvl w:val="0"/>
                <w:numId w:val="44"/>
              </w:numPr>
              <w:tabs>
                <w:tab w:val="num" w:pos="404"/>
              </w:tabs>
              <w:ind w:left="262" w:hanging="283"/>
              <w:rPr>
                <w:rFonts w:eastAsia="MS Mincho"/>
                <w:color w:val="auto"/>
                <w:sz w:val="18"/>
                <w:szCs w:val="18"/>
              </w:rPr>
            </w:pPr>
            <w:r w:rsidRPr="005D107B">
              <w:rPr>
                <w:rFonts w:eastAsia="MS Mincho"/>
                <w:color w:val="auto"/>
                <w:sz w:val="18"/>
                <w:szCs w:val="18"/>
              </w:rPr>
              <w:t>di essere a conoscenza dell’obbligo di rispettare le disposizioni attuative e quelle relative ai controlli previsti per l’attuazione dell’Intervento SRG06 – LEADER – attuazione strategie di sviluppo locale riferimento alle diverse modalità di gestione delle operazioni;</w:t>
            </w:r>
          </w:p>
          <w:p w14:paraId="3D509E61" w14:textId="77777777" w:rsidR="005D107B" w:rsidRPr="00077C52" w:rsidRDefault="005D107B" w:rsidP="00112028">
            <w:pPr>
              <w:pStyle w:val="Paragrafoelenco"/>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num" w:pos="404"/>
              </w:tabs>
              <w:ind w:left="262" w:hanging="283"/>
              <w:rPr>
                <w:rFonts w:eastAsia="MS Mincho"/>
                <w:color w:val="auto"/>
                <w:sz w:val="18"/>
                <w:szCs w:val="18"/>
              </w:rPr>
            </w:pPr>
            <w:r w:rsidRPr="00077C52">
              <w:rPr>
                <w:rFonts w:eastAsia="MS Mincho"/>
                <w:color w:val="auto"/>
                <w:sz w:val="18"/>
                <w:szCs w:val="18"/>
              </w:rPr>
              <w:t>di avere una contabilità separata e un conto corrente dedicato per tutte le operazioni finanziarie a valere sull’Intervento SRG06;</w:t>
            </w:r>
          </w:p>
          <w:p w14:paraId="58D8CE8C" w14:textId="77777777" w:rsidR="005D107B" w:rsidRPr="005D107B" w:rsidRDefault="005D107B" w:rsidP="00112028">
            <w:pPr>
              <w:pStyle w:val="Paragrafoelenco"/>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num" w:pos="404"/>
              </w:tabs>
              <w:ind w:left="262" w:hanging="283"/>
              <w:rPr>
                <w:rFonts w:eastAsia="MS Mincho"/>
                <w:color w:val="auto"/>
                <w:sz w:val="18"/>
                <w:szCs w:val="18"/>
              </w:rPr>
            </w:pPr>
            <w:r w:rsidRPr="005D107B">
              <w:rPr>
                <w:rFonts w:eastAsia="MS Mincho"/>
                <w:color w:val="auto"/>
                <w:sz w:val="18"/>
                <w:szCs w:val="18"/>
              </w:rPr>
              <w:t>di adottare gli strumenti informatici finalizzati alla gestione, al monitoraggio e alla rendicontazione secondo quanto definito dalla Regione Sardegna;</w:t>
            </w:r>
          </w:p>
          <w:p w14:paraId="1078AC80" w14:textId="03A51183" w:rsidR="005D107B" w:rsidRPr="005D107B" w:rsidRDefault="005D107B" w:rsidP="00112028">
            <w:pPr>
              <w:pStyle w:val="Paragrafoelenco"/>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num" w:pos="404"/>
              </w:tabs>
              <w:ind w:left="262" w:hanging="283"/>
              <w:rPr>
                <w:rFonts w:eastAsia="MS Mincho"/>
                <w:color w:val="auto"/>
                <w:sz w:val="18"/>
                <w:szCs w:val="18"/>
              </w:rPr>
            </w:pPr>
            <w:r w:rsidRPr="005D107B">
              <w:rPr>
                <w:rFonts w:eastAsia="MS Mincho"/>
                <w:color w:val="auto"/>
                <w:sz w:val="18"/>
                <w:szCs w:val="18"/>
              </w:rPr>
              <w:t>di essere a conoscenza altresì delle vigenti disposizioni europee, nazionali e regionali sullo sviluppo rurale in materia di applicazione delle riduzioni, esclusioni e sanzioni</w:t>
            </w:r>
            <w:r w:rsidR="00CA4AA0">
              <w:rPr>
                <w:rFonts w:eastAsia="MS Mincho"/>
                <w:color w:val="auto"/>
                <w:sz w:val="18"/>
                <w:szCs w:val="18"/>
              </w:rPr>
              <w:t>.</w:t>
            </w:r>
          </w:p>
          <w:p w14:paraId="007E6399" w14:textId="463D68F9" w:rsidR="005D107B" w:rsidRPr="005D107B" w:rsidRDefault="005D107B" w:rsidP="00112028">
            <w:pPr>
              <w:pStyle w:val="Paragrafoelenco"/>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num" w:pos="404"/>
              </w:tabs>
              <w:ind w:left="262" w:hanging="283"/>
              <w:rPr>
                <w:rFonts w:eastAsia="MS Mincho"/>
                <w:color w:val="auto"/>
                <w:sz w:val="18"/>
                <w:szCs w:val="18"/>
              </w:rPr>
            </w:pPr>
          </w:p>
          <w:p w14:paraId="7FEE7FD8" w14:textId="3A1199E2" w:rsidR="005D107B" w:rsidRPr="005D107B" w:rsidRDefault="005D107B" w:rsidP="00112028">
            <w:pPr>
              <w:pStyle w:val="Paragrafoelenco"/>
              <w:numPr>
                <w:ilvl w:val="0"/>
                <w:numId w:val="42"/>
              </w:numPr>
              <w:tabs>
                <w:tab w:val="clear" w:pos="0"/>
              </w:tabs>
              <w:spacing w:line="240" w:lineRule="auto"/>
              <w:rPr>
                <w:rFonts w:eastAsia="MS Mincho"/>
                <w:color w:val="auto"/>
                <w:kern w:val="0"/>
                <w:sz w:val="18"/>
                <w:szCs w:val="18"/>
              </w:rPr>
            </w:pPr>
          </w:p>
        </w:tc>
      </w:tr>
    </w:tbl>
    <w:p w14:paraId="624053C6" w14:textId="5620D803" w:rsidR="00176764" w:rsidRDefault="00176764" w:rsidP="00176764">
      <w:pPr>
        <w:rPr>
          <w:rFonts w:eastAsia="MS Mincho"/>
          <w:lang w:eastAsia="en-US"/>
        </w:rPr>
      </w:pPr>
    </w:p>
    <w:p w14:paraId="64F475B4" w14:textId="77777777" w:rsidR="00F522EF" w:rsidRPr="004D590D" w:rsidRDefault="00F522EF" w:rsidP="00F522EF">
      <w:pPr>
        <w:ind w:left="6663"/>
        <w:jc w:val="center"/>
        <w:rPr>
          <w:rStyle w:val="Nessuno"/>
          <w:rFonts w:ascii="Arial" w:hAnsi="Arial" w:cs="Arial"/>
          <w:color w:val="404040"/>
          <w:sz w:val="20"/>
          <w:szCs w:val="20"/>
          <w:u w:color="404040"/>
        </w:rPr>
      </w:pPr>
      <w:r w:rsidRPr="00062BD8">
        <w:rPr>
          <w:rStyle w:val="Nessuno"/>
          <w:rFonts w:ascii="Arial" w:hAnsi="Arial" w:cs="Arial"/>
          <w:color w:val="404040"/>
          <w:sz w:val="20"/>
          <w:szCs w:val="20"/>
          <w:u w:color="404040"/>
        </w:rPr>
        <w:t>Il dichiarante</w:t>
      </w:r>
      <w:r w:rsidRPr="00062BD8">
        <w:rPr>
          <w:rStyle w:val="Rimandonotaapidipagina"/>
          <w:rFonts w:ascii="Arial" w:hAnsi="Arial" w:cs="Arial"/>
          <w:color w:val="404040"/>
          <w:sz w:val="20"/>
          <w:szCs w:val="20"/>
          <w:u w:color="404040"/>
        </w:rPr>
        <w:footnoteReference w:id="3"/>
      </w:r>
    </w:p>
    <w:p w14:paraId="11546C6F" w14:textId="77777777" w:rsidR="00F522EF" w:rsidRPr="00062BD8" w:rsidRDefault="00F522EF" w:rsidP="00F522EF">
      <w:pPr>
        <w:ind w:left="6663"/>
        <w:jc w:val="center"/>
        <w:rPr>
          <w:rStyle w:val="Nessuno"/>
          <w:rFonts w:ascii="Arial" w:eastAsia="Calibri" w:hAnsi="Arial" w:cs="Arial"/>
          <w:sz w:val="20"/>
          <w:szCs w:val="20"/>
        </w:rPr>
      </w:pPr>
      <w:r w:rsidRPr="00062BD8">
        <w:rPr>
          <w:rStyle w:val="Nessuno"/>
          <w:rFonts w:ascii="Arial" w:hAnsi="Arial" w:cs="Arial"/>
          <w:color w:val="404040"/>
          <w:sz w:val="20"/>
          <w:szCs w:val="20"/>
          <w:u w:color="404040"/>
        </w:rPr>
        <w:t>__________________________</w:t>
      </w:r>
    </w:p>
    <w:p w14:paraId="6ED0A355" w14:textId="77777777" w:rsidR="00F522EF" w:rsidRPr="00062BD8" w:rsidRDefault="00F522EF" w:rsidP="00F522EF">
      <w:pPr>
        <w:ind w:left="6663"/>
        <w:jc w:val="center"/>
        <w:rPr>
          <w:rStyle w:val="Nessuno"/>
          <w:rFonts w:ascii="Arial" w:eastAsia="Calibri" w:hAnsi="Arial" w:cs="Arial"/>
          <w:sz w:val="20"/>
          <w:szCs w:val="20"/>
        </w:rPr>
      </w:pPr>
    </w:p>
    <w:p w14:paraId="5516D8E2" w14:textId="77777777" w:rsidR="00F522EF" w:rsidRPr="00062BD8" w:rsidRDefault="00F522EF" w:rsidP="00F522EF">
      <w:pPr>
        <w:ind w:left="6663"/>
        <w:jc w:val="center"/>
        <w:rPr>
          <w:rStyle w:val="Nessuno"/>
          <w:rFonts w:ascii="Arial" w:eastAsia="Calibri" w:hAnsi="Arial" w:cs="Arial"/>
          <w:sz w:val="20"/>
          <w:szCs w:val="20"/>
        </w:rPr>
      </w:pPr>
    </w:p>
    <w:p w14:paraId="688B2A3E" w14:textId="77777777" w:rsidR="00F522EF" w:rsidRPr="00062BD8" w:rsidRDefault="00F522EF" w:rsidP="00F522EF">
      <w:pPr>
        <w:ind w:left="6663"/>
        <w:jc w:val="center"/>
        <w:rPr>
          <w:rStyle w:val="Nessuno"/>
          <w:rFonts w:ascii="Arial" w:eastAsia="Calibri" w:hAnsi="Arial" w:cs="Arial"/>
          <w:sz w:val="20"/>
          <w:szCs w:val="20"/>
        </w:rPr>
      </w:pPr>
    </w:p>
    <w:p w14:paraId="3DE08C0D" w14:textId="77777777" w:rsidR="00F522EF" w:rsidRPr="00062BD8" w:rsidRDefault="00F522EF" w:rsidP="00F522EF">
      <w:pPr>
        <w:ind w:left="6663"/>
        <w:jc w:val="center"/>
        <w:rPr>
          <w:rStyle w:val="Nessuno"/>
          <w:rFonts w:ascii="Arial" w:hAnsi="Arial" w:cs="Arial"/>
          <w:color w:val="404040"/>
          <w:sz w:val="20"/>
          <w:szCs w:val="20"/>
          <w:u w:color="404040"/>
        </w:rPr>
      </w:pPr>
      <w:r w:rsidRPr="00062BD8">
        <w:rPr>
          <w:rStyle w:val="Nessuno"/>
          <w:rFonts w:ascii="Arial" w:hAnsi="Arial" w:cs="Arial"/>
          <w:color w:val="404040"/>
          <w:sz w:val="20"/>
          <w:szCs w:val="20"/>
          <w:u w:color="404040"/>
        </w:rPr>
        <w:t>(firmato digitalmente)</w:t>
      </w:r>
    </w:p>
    <w:p w14:paraId="7A95EE48" w14:textId="77777777" w:rsidR="00FC0FDE" w:rsidRDefault="00176764" w:rsidP="00F522EF">
      <w:pPr>
        <w:pStyle w:val="Titolo1"/>
        <w:rPr>
          <w:rStyle w:val="Nessuno"/>
        </w:rPr>
      </w:pPr>
      <w:bookmarkStart w:id="22" w:name="_Toc122423999"/>
      <w:bookmarkStart w:id="23" w:name="_Toc147259264"/>
      <w:r w:rsidRPr="00F522EF">
        <w:rPr>
          <w:rStyle w:val="Nessuno"/>
        </w:rPr>
        <w:t xml:space="preserve">Allegato </w:t>
      </w:r>
      <w:r w:rsidR="006F6B7A" w:rsidRPr="00F522EF">
        <w:rPr>
          <w:rStyle w:val="Nessuno"/>
        </w:rPr>
        <w:t>C</w:t>
      </w:r>
      <w:r w:rsidRPr="00F522EF">
        <w:rPr>
          <w:rStyle w:val="Nessuno"/>
        </w:rPr>
        <w:t xml:space="preserve"> - MODELLO ANNULLAMENTO BOLLO</w:t>
      </w:r>
      <w:bookmarkEnd w:id="22"/>
      <w:bookmarkEnd w:id="23"/>
      <w:r w:rsidR="00FC0FDE">
        <w:rPr>
          <w:rStyle w:val="Nessuno"/>
        </w:rPr>
        <w:t xml:space="preserve"> </w:t>
      </w:r>
    </w:p>
    <w:p w14:paraId="773946AA" w14:textId="0B947DDC" w:rsidR="00176764" w:rsidRPr="00FC0FDE" w:rsidRDefault="00FC0FDE" w:rsidP="00F522EF">
      <w:pPr>
        <w:pStyle w:val="Titolo1"/>
        <w:rPr>
          <w:rStyle w:val="Nessuno"/>
          <w:b w:val="0"/>
          <w:i/>
          <w:color w:val="auto"/>
          <w:sz w:val="18"/>
        </w:rPr>
      </w:pPr>
      <w:r w:rsidRPr="00FC0FDE">
        <w:rPr>
          <w:rStyle w:val="Nessuno"/>
          <w:b w:val="0"/>
          <w:i/>
          <w:color w:val="auto"/>
          <w:sz w:val="18"/>
        </w:rPr>
        <w:t xml:space="preserve">(da compilare extra </w:t>
      </w:r>
      <w:r>
        <w:rPr>
          <w:rStyle w:val="Nessuno"/>
          <w:b w:val="0"/>
          <w:i/>
          <w:color w:val="auto"/>
          <w:sz w:val="18"/>
        </w:rPr>
        <w:t>SIL</w:t>
      </w:r>
      <w:r w:rsidRPr="00FC0FDE">
        <w:rPr>
          <w:rStyle w:val="Nessuno"/>
          <w:b w:val="0"/>
          <w:i/>
          <w:color w:val="auto"/>
          <w:sz w:val="18"/>
        </w:rPr>
        <w:t>)</w:t>
      </w:r>
    </w:p>
    <w:p w14:paraId="6B58E94B" w14:textId="77777777" w:rsidR="00176764" w:rsidRPr="002C2E76" w:rsidRDefault="00176764" w:rsidP="00176764">
      <w:pPr>
        <w:rPr>
          <w:rFonts w:ascii="Arial" w:eastAsia="MS Mincho" w:hAnsi="Arial" w:cs="Arial"/>
          <w:sz w:val="20"/>
          <w:szCs w:val="20"/>
        </w:rPr>
      </w:pPr>
    </w:p>
    <w:p w14:paraId="4CFACDC5" w14:textId="266B1D91" w:rsidR="00176764" w:rsidRPr="002C2E76" w:rsidRDefault="00077C52" w:rsidP="00176764">
      <w:pPr>
        <w:rPr>
          <w:rFonts w:ascii="Arial" w:eastAsia="MS Mincho" w:hAnsi="Arial" w:cs="Arial"/>
          <w:sz w:val="20"/>
          <w:szCs w:val="20"/>
        </w:rPr>
      </w:pPr>
      <w:r>
        <w:rPr>
          <w:noProof/>
        </w:rPr>
        <mc:AlternateContent>
          <mc:Choice Requires="wps">
            <w:drawing>
              <wp:anchor distT="0" distB="0" distL="114300" distR="114300" simplePos="0" relativeHeight="251670528" behindDoc="0" locked="0" layoutInCell="1" allowOverlap="1" wp14:anchorId="2D5E5A0F" wp14:editId="0DD7AF42">
                <wp:simplePos x="0" y="0"/>
                <wp:positionH relativeFrom="column">
                  <wp:posOffset>-15240</wp:posOffset>
                </wp:positionH>
                <wp:positionV relativeFrom="paragraph">
                  <wp:posOffset>160020</wp:posOffset>
                </wp:positionV>
                <wp:extent cx="2397125" cy="1249680"/>
                <wp:effectExtent l="0" t="0" r="3175" b="7620"/>
                <wp:wrapNone/>
                <wp:docPr id="372"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7125" cy="1249680"/>
                        </a:xfrm>
                        <a:prstGeom prst="rect">
                          <a:avLst/>
                        </a:prstGeom>
                        <a:solidFill>
                          <a:srgbClr val="FFFFFF"/>
                        </a:solidFill>
                        <a:ln w="720">
                          <a:solidFill>
                            <a:srgbClr val="000000"/>
                          </a:solidFill>
                          <a:round/>
                        </a:ln>
                        <a:effectLst/>
                      </wps:spPr>
                      <wps:txbx>
                        <w:txbxContent>
                          <w:p w14:paraId="1C4AAB19" w14:textId="77777777" w:rsidR="0096531D" w:rsidRPr="004D4B43" w:rsidRDefault="0096531D" w:rsidP="00176764">
                            <w:pPr>
                              <w:pStyle w:val="Contenutocornice"/>
                              <w:spacing w:before="240"/>
                              <w:jc w:val="center"/>
                              <w:rPr>
                                <w:rFonts w:ascii="Arial" w:hAnsi="Arial" w:cs="Arial"/>
                                <w:color w:val="000000"/>
                                <w:sz w:val="18"/>
                                <w:szCs w:val="18"/>
                              </w:rPr>
                            </w:pPr>
                            <w:r w:rsidRPr="004D4B43">
                              <w:rPr>
                                <w:rFonts w:ascii="Arial" w:hAnsi="Arial" w:cs="Arial"/>
                                <w:b/>
                                <w:color w:val="000000"/>
                                <w:sz w:val="18"/>
                                <w:szCs w:val="18"/>
                              </w:rPr>
                              <w:t>Bollo € 16,00</w:t>
                            </w:r>
                          </w:p>
                          <w:p w14:paraId="7792A124" w14:textId="77777777" w:rsidR="0096531D" w:rsidRPr="004D4B43" w:rsidRDefault="0096531D" w:rsidP="00176764">
                            <w:pPr>
                              <w:pStyle w:val="Contenutocornice"/>
                              <w:jc w:val="center"/>
                              <w:rPr>
                                <w:rFonts w:ascii="Arial" w:hAnsi="Arial" w:cs="Arial"/>
                                <w:b/>
                                <w:color w:val="000000"/>
                                <w:sz w:val="18"/>
                                <w:szCs w:val="18"/>
                              </w:rPr>
                            </w:pPr>
                            <w:r w:rsidRPr="004D4B43">
                              <w:rPr>
                                <w:rFonts w:ascii="Arial" w:hAnsi="Arial" w:cs="Arial"/>
                                <w:b/>
                                <w:color w:val="000000"/>
                                <w:sz w:val="18"/>
                                <w:szCs w:val="18"/>
                              </w:rPr>
                              <w:t>(da applicare e annullare)</w:t>
                            </w:r>
                          </w:p>
                          <w:p w14:paraId="4F3CD1B8" w14:textId="77777777" w:rsidR="0096531D" w:rsidRPr="004D4B43" w:rsidRDefault="0096531D" w:rsidP="00176764">
                            <w:pPr>
                              <w:pStyle w:val="Contenutocornice"/>
                              <w:jc w:val="center"/>
                              <w:rPr>
                                <w:rFonts w:ascii="Arial" w:hAnsi="Arial" w:cs="Arial"/>
                                <w:color w:val="000000"/>
                                <w:sz w:val="18"/>
                                <w:szCs w:val="18"/>
                              </w:rPr>
                            </w:pPr>
                            <w:r w:rsidRPr="004D4B43">
                              <w:rPr>
                                <w:b/>
                                <w:bCs/>
                                <w:sz w:val="18"/>
                                <w:szCs w:val="18"/>
                              </w:rPr>
                              <w:t>In alternativa riportare estremi dell’autorizzazione dell’Agenzia delle entrate</w:t>
                            </w:r>
                          </w:p>
                        </w:txbxContent>
                      </wps:txbx>
                      <wps:bodyPr>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D5E5A0F" id="Rettangolo 6" o:spid="_x0000_s1027" style="position:absolute;margin-left:-1.2pt;margin-top:12.6pt;width:188.75pt;height:9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" strokeweight=".02mm">
                <v:stroke joinstyle="round"/>
                <v:path arrowok="t"/>
                <v:textbox>
                  <w:txbxContent>
                    <w:p w14:paraId="1C4AAB19" w14:textId="77777777" w:rsidR="0096531D" w:rsidRPr="004D4B43" w:rsidRDefault="0096531D" w:rsidP="00176764">
                      <w:pPr>
                        <w:pStyle w:val="Contenutocornice"/>
                        <w:spacing w:before="240"/>
                        <w:jc w:val="center"/>
                        <w:rPr>
                          <w:rFonts w:ascii="Arial" w:hAnsi="Arial" w:cs="Arial"/>
                          <w:color w:val="000000"/>
                          <w:sz w:val="18"/>
                          <w:szCs w:val="18"/>
                        </w:rPr>
                      </w:pPr>
                      <w:r w:rsidRPr="004D4B43">
                        <w:rPr>
                          <w:rFonts w:ascii="Arial" w:hAnsi="Arial" w:cs="Arial"/>
                          <w:b/>
                          <w:color w:val="000000"/>
                          <w:sz w:val="18"/>
                          <w:szCs w:val="18"/>
                        </w:rPr>
                        <w:t>Bollo € 16,00</w:t>
                      </w:r>
                    </w:p>
                    <w:p w14:paraId="7792A124" w14:textId="77777777" w:rsidR="0096531D" w:rsidRPr="004D4B43" w:rsidRDefault="0096531D" w:rsidP="00176764">
                      <w:pPr>
                        <w:pStyle w:val="Contenutocornice"/>
                        <w:jc w:val="center"/>
                        <w:rPr>
                          <w:rFonts w:ascii="Arial" w:hAnsi="Arial" w:cs="Arial"/>
                          <w:b/>
                          <w:color w:val="000000"/>
                          <w:sz w:val="18"/>
                          <w:szCs w:val="18"/>
                        </w:rPr>
                      </w:pPr>
                      <w:r w:rsidRPr="004D4B43">
                        <w:rPr>
                          <w:rFonts w:ascii="Arial" w:hAnsi="Arial" w:cs="Arial"/>
                          <w:b/>
                          <w:color w:val="000000"/>
                          <w:sz w:val="18"/>
                          <w:szCs w:val="18"/>
                        </w:rPr>
                        <w:t>(da applicare e annullare)</w:t>
                      </w:r>
                    </w:p>
                    <w:p w14:paraId="4F3CD1B8" w14:textId="77777777" w:rsidR="0096531D" w:rsidRPr="004D4B43" w:rsidRDefault="0096531D" w:rsidP="00176764">
                      <w:pPr>
                        <w:pStyle w:val="Contenutocornice"/>
                        <w:jc w:val="center"/>
                        <w:rPr>
                          <w:rFonts w:ascii="Arial" w:hAnsi="Arial" w:cs="Arial"/>
                          <w:color w:val="000000"/>
                          <w:sz w:val="18"/>
                          <w:szCs w:val="18"/>
                        </w:rPr>
                      </w:pPr>
                      <w:r w:rsidRPr="004D4B43">
                        <w:rPr>
                          <w:b/>
                          <w:bCs/>
                          <w:sz w:val="18"/>
                          <w:szCs w:val="18"/>
                        </w:rPr>
                        <w:t>In alternativa riportare estremi dell’autorizzazione dell’Agenzia delle entrate</w:t>
                      </w:r>
                    </w:p>
                  </w:txbxContent>
                </v:textbox>
              </v:rect>
            </w:pict>
          </mc:Fallback>
        </mc:AlternateContent>
      </w:r>
    </w:p>
    <w:p w14:paraId="4CB4CB38" w14:textId="52CF7745" w:rsidR="00176764" w:rsidRPr="002C2E76" w:rsidRDefault="00176764" w:rsidP="00176764">
      <w:pPr>
        <w:ind w:left="4820"/>
        <w:rPr>
          <w:rFonts w:ascii="Arial" w:eastAsia="MS Mincho" w:hAnsi="Arial" w:cs="Arial"/>
          <w:sz w:val="20"/>
          <w:szCs w:val="20"/>
        </w:rPr>
      </w:pPr>
      <w:r w:rsidRPr="002C2E76">
        <w:rPr>
          <w:rFonts w:ascii="Arial" w:eastAsia="MS Mincho" w:hAnsi="Arial" w:cs="Arial"/>
          <w:sz w:val="20"/>
          <w:szCs w:val="20"/>
        </w:rPr>
        <w:t>Alla</w:t>
      </w:r>
    </w:p>
    <w:p w14:paraId="4EE4F637" w14:textId="0D363E85" w:rsidR="005D107B" w:rsidRPr="002C2E76" w:rsidRDefault="00176764" w:rsidP="005D107B">
      <w:pPr>
        <w:ind w:left="4820"/>
        <w:rPr>
          <w:rFonts w:ascii="Arial" w:eastAsia="MS Mincho" w:hAnsi="Arial" w:cs="Arial"/>
          <w:sz w:val="20"/>
          <w:szCs w:val="20"/>
        </w:rPr>
      </w:pPr>
      <w:r w:rsidRPr="002C2E76">
        <w:rPr>
          <w:rFonts w:ascii="Arial" w:eastAsia="MS Mincho" w:hAnsi="Arial" w:cs="Arial"/>
          <w:b/>
          <w:bCs/>
          <w:sz w:val="20"/>
          <w:szCs w:val="20"/>
        </w:rPr>
        <w:t>Regione Autonoma della Sardegna</w:t>
      </w:r>
      <w:r w:rsidRPr="002C2E76">
        <w:rPr>
          <w:rFonts w:ascii="Arial" w:eastAsia="MS Mincho" w:hAnsi="Arial" w:cs="Arial"/>
          <w:sz w:val="20"/>
          <w:szCs w:val="20"/>
        </w:rPr>
        <w:br/>
      </w:r>
    </w:p>
    <w:p w14:paraId="40C671C6" w14:textId="6A176DBF" w:rsidR="00176764" w:rsidRPr="002C2E76" w:rsidRDefault="00176764" w:rsidP="005D107B">
      <w:pPr>
        <w:rPr>
          <w:rFonts w:ascii="Arial" w:eastAsia="MS Mincho" w:hAnsi="Arial" w:cs="Arial"/>
          <w:sz w:val="20"/>
          <w:szCs w:val="20"/>
        </w:rPr>
      </w:pPr>
    </w:p>
    <w:p w14:paraId="79FF592F" w14:textId="77777777" w:rsidR="005D107B" w:rsidRDefault="00176764" w:rsidP="005D107B">
      <w:pPr>
        <w:ind w:left="4820"/>
        <w:rPr>
          <w:rFonts w:ascii="Arial" w:eastAsia="MS Mincho" w:hAnsi="Arial" w:cs="Arial"/>
          <w:sz w:val="20"/>
          <w:szCs w:val="20"/>
        </w:rPr>
      </w:pPr>
      <w:r w:rsidRPr="002C2E76">
        <w:rPr>
          <w:rFonts w:ascii="Arial" w:eastAsia="MS Mincho" w:hAnsi="Arial" w:cs="Arial"/>
          <w:sz w:val="20"/>
          <w:szCs w:val="20"/>
        </w:rPr>
        <w:t>Direzione generale del Lavoro, Formazione Professionale, Cooperazione e Sicurezza Sociale</w:t>
      </w:r>
    </w:p>
    <w:p w14:paraId="6F6E0089" w14:textId="77777777" w:rsidR="005D107B" w:rsidRDefault="005D107B" w:rsidP="005D107B">
      <w:pPr>
        <w:ind w:left="4820"/>
        <w:rPr>
          <w:rFonts w:ascii="Arial" w:eastAsia="MS Mincho" w:hAnsi="Arial" w:cs="Arial"/>
          <w:sz w:val="20"/>
          <w:szCs w:val="20"/>
        </w:rPr>
      </w:pPr>
    </w:p>
    <w:p w14:paraId="74293433" w14:textId="3903EC3A" w:rsidR="005D107B" w:rsidRPr="005D107B" w:rsidRDefault="005D107B" w:rsidP="005D107B">
      <w:pPr>
        <w:ind w:left="4820"/>
        <w:rPr>
          <w:rFonts w:ascii="Arial" w:eastAsia="MS Mincho" w:hAnsi="Arial" w:cs="Arial"/>
          <w:sz w:val="20"/>
          <w:szCs w:val="20"/>
        </w:rPr>
      </w:pPr>
      <w:r w:rsidRPr="005D107B">
        <w:rPr>
          <w:rFonts w:ascii="Arial" w:eastAsia="MS Mincho" w:hAnsi="Arial" w:cs="Arial"/>
          <w:sz w:val="20"/>
          <w:szCs w:val="20"/>
        </w:rPr>
        <w:t>Direzione Generale dell’Agricoltura e Riforma Agropastoral</w:t>
      </w:r>
      <w:r>
        <w:rPr>
          <w:rFonts w:ascii="Arial" w:eastAsia="MS Mincho" w:hAnsi="Arial" w:cs="Arial"/>
          <w:sz w:val="20"/>
          <w:szCs w:val="20"/>
        </w:rPr>
        <w:t xml:space="preserve">e - </w:t>
      </w:r>
      <w:r w:rsidRPr="005D107B">
        <w:rPr>
          <w:rFonts w:ascii="Arial" w:eastAsia="MS Mincho" w:hAnsi="Arial" w:cs="Arial"/>
          <w:sz w:val="20"/>
          <w:szCs w:val="20"/>
        </w:rPr>
        <w:t>Servizio di Sviluppo dei Territori e delle Comunità Rurali</w:t>
      </w:r>
    </w:p>
    <w:p w14:paraId="49148F5E" w14:textId="6BC48F3F" w:rsidR="00176764" w:rsidRPr="002C2E76" w:rsidRDefault="00176764" w:rsidP="00176764">
      <w:pPr>
        <w:ind w:left="4820"/>
        <w:rPr>
          <w:rFonts w:ascii="Arial" w:eastAsia="MS Mincho" w:hAnsi="Arial" w:cs="Arial"/>
          <w:sz w:val="20"/>
          <w:szCs w:val="20"/>
        </w:rPr>
      </w:pPr>
    </w:p>
    <w:p w14:paraId="2541405F" w14:textId="77777777" w:rsidR="00A211DD" w:rsidRPr="002C2E76" w:rsidRDefault="00A211DD" w:rsidP="003F2730">
      <w:pPr>
        <w:spacing w:before="100" w:beforeAutospacing="1" w:after="100" w:afterAutospacing="1"/>
        <w:rPr>
          <w:rFonts w:ascii="Arial" w:hAnsi="Arial" w:cs="Arial"/>
          <w:sz w:val="20"/>
          <w:szCs w:val="20"/>
        </w:rPr>
      </w:pPr>
    </w:p>
    <w:p w14:paraId="708F6148" w14:textId="1FA0FDD3" w:rsidR="003F2730" w:rsidRPr="002C2E76" w:rsidRDefault="003F2730" w:rsidP="003F2730">
      <w:pPr>
        <w:autoSpaceDE w:val="0"/>
        <w:autoSpaceDN w:val="0"/>
        <w:adjustRightInd w:val="0"/>
        <w:ind w:right="-858"/>
        <w:rPr>
          <w:rFonts w:ascii="Arial" w:hAnsi="Arial" w:cs="Arial"/>
          <w:b/>
          <w:bCs/>
          <w:sz w:val="20"/>
          <w:szCs w:val="20"/>
        </w:rPr>
      </w:pPr>
      <w:r w:rsidRPr="002C2E76">
        <w:rPr>
          <w:rFonts w:ascii="Arial" w:hAnsi="Arial" w:cs="Arial"/>
          <w:b/>
          <w:bCs/>
          <w:sz w:val="20"/>
          <w:szCs w:val="20"/>
        </w:rPr>
        <w:t xml:space="preserve">Oggetto: Avviso pubblico </w:t>
      </w:r>
      <w:r w:rsidR="00DB19C0">
        <w:rPr>
          <w:rFonts w:ascii="Arial" w:hAnsi="Arial" w:cs="Arial"/>
          <w:b/>
          <w:bCs/>
          <w:sz w:val="20"/>
          <w:szCs w:val="20"/>
        </w:rPr>
        <w:t xml:space="preserve">congiunto </w:t>
      </w:r>
      <w:r w:rsidRPr="002C2E76">
        <w:rPr>
          <w:rFonts w:ascii="Arial" w:hAnsi="Arial" w:cs="Arial"/>
          <w:b/>
          <w:bCs/>
          <w:sz w:val="20"/>
          <w:szCs w:val="20"/>
        </w:rPr>
        <w:t xml:space="preserve">per la selezione delle Strategie di sviluppo locale di tipo partecipativo ai sensi dell’Articolo 32 del Reg. (UE) 2021/1060 </w:t>
      </w:r>
    </w:p>
    <w:p w14:paraId="214F7ECE" w14:textId="77777777" w:rsidR="00A211DD" w:rsidRPr="002C2E76" w:rsidRDefault="00A211DD" w:rsidP="006F6B7A">
      <w:pPr>
        <w:spacing w:after="120"/>
        <w:rPr>
          <w:rFonts w:ascii="Arial" w:hAnsi="Arial" w:cs="Arial"/>
          <w:b/>
          <w:sz w:val="20"/>
          <w:szCs w:val="20"/>
        </w:rPr>
      </w:pPr>
    </w:p>
    <w:p w14:paraId="14A90912" w14:textId="77777777" w:rsidR="003F2730" w:rsidRPr="002C2E76" w:rsidRDefault="00176764" w:rsidP="00176764">
      <w:pPr>
        <w:pStyle w:val="Default"/>
        <w:spacing w:line="360" w:lineRule="auto"/>
        <w:jc w:val="both"/>
        <w:rPr>
          <w:sz w:val="20"/>
          <w:szCs w:val="20"/>
        </w:rPr>
      </w:pPr>
      <w:r w:rsidRPr="002C2E76">
        <w:rPr>
          <w:sz w:val="20"/>
          <w:szCs w:val="20"/>
        </w:rPr>
        <w:t xml:space="preserve">Il/La sottoscritto/a: </w:t>
      </w:r>
    </w:p>
    <w:p w14:paraId="54EFF05B" w14:textId="479405A3" w:rsidR="00176764" w:rsidRPr="002C2E76" w:rsidRDefault="00176764" w:rsidP="00176764">
      <w:pPr>
        <w:pStyle w:val="Default"/>
        <w:spacing w:line="360" w:lineRule="auto"/>
        <w:jc w:val="both"/>
        <w:rPr>
          <w:sz w:val="20"/>
          <w:szCs w:val="20"/>
        </w:rPr>
      </w:pPr>
      <w:r w:rsidRPr="002C2E76">
        <w:rPr>
          <w:sz w:val="20"/>
          <w:szCs w:val="20"/>
        </w:rPr>
        <w:t xml:space="preserve">Nome __________________________Cognome ________________________________ </w:t>
      </w:r>
    </w:p>
    <w:p w14:paraId="76CA0BBB" w14:textId="77777777" w:rsidR="003F2730" w:rsidRPr="002C2E76" w:rsidRDefault="00176764" w:rsidP="00176764">
      <w:pPr>
        <w:pStyle w:val="Default"/>
        <w:spacing w:line="360" w:lineRule="auto"/>
        <w:jc w:val="both"/>
        <w:rPr>
          <w:sz w:val="20"/>
          <w:szCs w:val="20"/>
        </w:rPr>
      </w:pPr>
      <w:r w:rsidRPr="002C2E76">
        <w:rPr>
          <w:sz w:val="20"/>
          <w:szCs w:val="20"/>
        </w:rPr>
        <w:t xml:space="preserve">Codice Fiscale: ______________________________________ </w:t>
      </w:r>
    </w:p>
    <w:p w14:paraId="6EC970D4" w14:textId="77777777" w:rsidR="003F2730" w:rsidRPr="002C2E76" w:rsidRDefault="00176764" w:rsidP="00176764">
      <w:pPr>
        <w:pStyle w:val="Default"/>
        <w:spacing w:line="360" w:lineRule="auto"/>
        <w:jc w:val="both"/>
        <w:rPr>
          <w:sz w:val="20"/>
          <w:szCs w:val="20"/>
        </w:rPr>
      </w:pPr>
      <w:r w:rsidRPr="002C2E76">
        <w:rPr>
          <w:sz w:val="20"/>
          <w:szCs w:val="20"/>
        </w:rPr>
        <w:t>nella qualità di</w:t>
      </w:r>
      <w:r w:rsidRPr="002C2E76">
        <w:rPr>
          <w:rStyle w:val="Rimandonotaapidipagina"/>
          <w:sz w:val="20"/>
          <w:szCs w:val="20"/>
        </w:rPr>
        <w:footnoteReference w:id="4"/>
      </w:r>
      <w:r w:rsidRPr="002C2E76">
        <w:rPr>
          <w:sz w:val="20"/>
          <w:szCs w:val="20"/>
        </w:rPr>
        <w:t xml:space="preserve">______________________________________________ </w:t>
      </w:r>
    </w:p>
    <w:p w14:paraId="13E4AE19" w14:textId="5D686B04" w:rsidR="00176764" w:rsidRPr="002C2E76" w:rsidRDefault="003F2730" w:rsidP="00176764">
      <w:pPr>
        <w:pStyle w:val="Default"/>
        <w:spacing w:line="360" w:lineRule="auto"/>
        <w:jc w:val="both"/>
        <w:rPr>
          <w:sz w:val="20"/>
          <w:szCs w:val="20"/>
        </w:rPr>
      </w:pPr>
      <w:r w:rsidRPr="002C2E76">
        <w:rPr>
          <w:sz w:val="20"/>
          <w:szCs w:val="20"/>
        </w:rPr>
        <w:t xml:space="preserve">del GAL </w:t>
      </w:r>
      <w:r w:rsidR="00176764" w:rsidRPr="002C2E76">
        <w:rPr>
          <w:i/>
          <w:iCs/>
          <w:sz w:val="20"/>
          <w:szCs w:val="20"/>
        </w:rPr>
        <w:t xml:space="preserve">__________________________________________________ </w:t>
      </w:r>
    </w:p>
    <w:p w14:paraId="46F7C328" w14:textId="77777777" w:rsidR="00176764" w:rsidRPr="002C2E76" w:rsidRDefault="00176764" w:rsidP="00176764">
      <w:pPr>
        <w:pStyle w:val="Default"/>
        <w:spacing w:line="360" w:lineRule="auto"/>
        <w:jc w:val="both"/>
        <w:rPr>
          <w:sz w:val="20"/>
          <w:szCs w:val="20"/>
        </w:rPr>
      </w:pPr>
      <w:r w:rsidRPr="002C2E76">
        <w:rPr>
          <w:sz w:val="20"/>
          <w:szCs w:val="20"/>
        </w:rPr>
        <w:t>se procuratore: n. Procura</w:t>
      </w:r>
      <w:r w:rsidRPr="002C2E76">
        <w:rPr>
          <w:rStyle w:val="Rimandonotaapidipagina"/>
          <w:sz w:val="20"/>
          <w:szCs w:val="20"/>
        </w:rPr>
        <w:footnoteReference w:id="5"/>
      </w:r>
      <w:r w:rsidRPr="002C2E76">
        <w:rPr>
          <w:sz w:val="20"/>
          <w:szCs w:val="20"/>
        </w:rPr>
        <w:t xml:space="preserve">_________________________ Data procura ____________________________ </w:t>
      </w:r>
    </w:p>
    <w:p w14:paraId="2A06B9B6" w14:textId="3F193215" w:rsidR="00176764" w:rsidRPr="002C2E76" w:rsidRDefault="00176764" w:rsidP="00176764">
      <w:pPr>
        <w:pStyle w:val="Default"/>
        <w:spacing w:line="360" w:lineRule="auto"/>
        <w:jc w:val="both"/>
        <w:rPr>
          <w:sz w:val="20"/>
          <w:szCs w:val="20"/>
        </w:rPr>
      </w:pPr>
      <w:r w:rsidRPr="002C2E76">
        <w:rPr>
          <w:sz w:val="20"/>
          <w:szCs w:val="20"/>
        </w:rPr>
        <w:t>con sede legale</w:t>
      </w:r>
      <w:r w:rsidRPr="002C2E76">
        <w:rPr>
          <w:rStyle w:val="Rimandonotaapidipagina"/>
          <w:sz w:val="20"/>
          <w:szCs w:val="20"/>
        </w:rPr>
        <w:footnoteReference w:id="6"/>
      </w:r>
      <w:r w:rsidRPr="002C2E76">
        <w:rPr>
          <w:sz w:val="20"/>
          <w:szCs w:val="20"/>
        </w:rPr>
        <w:t>nel Comune di ___________________________ Provincia _____________________________ Via/Piazza ___________________________________ CAP _______ con codice fiscale _______________________ e con partita I.V.A. ___________________________</w:t>
      </w:r>
    </w:p>
    <w:p w14:paraId="5F0F4F56" w14:textId="77777777" w:rsidR="00176764" w:rsidRPr="002C2E76" w:rsidRDefault="00176764" w:rsidP="00176764">
      <w:pPr>
        <w:pStyle w:val="Default"/>
        <w:spacing w:line="360" w:lineRule="auto"/>
        <w:jc w:val="both"/>
        <w:rPr>
          <w:sz w:val="20"/>
          <w:szCs w:val="20"/>
        </w:rPr>
      </w:pPr>
      <w:r w:rsidRPr="002C2E76">
        <w:rPr>
          <w:sz w:val="20"/>
          <w:szCs w:val="20"/>
        </w:rPr>
        <w:t>Telefono</w:t>
      </w:r>
      <w:r w:rsidRPr="002C2E76">
        <w:rPr>
          <w:rStyle w:val="Rimandonotaapidipagina"/>
          <w:sz w:val="20"/>
          <w:szCs w:val="20"/>
        </w:rPr>
        <w:footnoteReference w:id="7"/>
      </w:r>
      <w:r w:rsidRPr="002C2E76">
        <w:rPr>
          <w:sz w:val="20"/>
          <w:szCs w:val="20"/>
        </w:rPr>
        <w:t xml:space="preserve">________________________________ </w:t>
      </w:r>
    </w:p>
    <w:p w14:paraId="6963765F" w14:textId="77777777" w:rsidR="00176764" w:rsidRPr="002C2E76" w:rsidRDefault="00176764" w:rsidP="00176764">
      <w:pPr>
        <w:pStyle w:val="Default"/>
        <w:rPr>
          <w:sz w:val="20"/>
          <w:szCs w:val="20"/>
        </w:rPr>
      </w:pPr>
      <w:r w:rsidRPr="002C2E76">
        <w:rPr>
          <w:sz w:val="20"/>
          <w:szCs w:val="20"/>
        </w:rPr>
        <w:t>E-mail</w:t>
      </w:r>
      <w:r w:rsidRPr="002C2E76">
        <w:rPr>
          <w:rStyle w:val="Rimandonotaapidipagina"/>
          <w:sz w:val="20"/>
          <w:szCs w:val="20"/>
        </w:rPr>
        <w:footnoteReference w:id="8"/>
      </w:r>
      <w:r w:rsidRPr="002C2E76">
        <w:rPr>
          <w:sz w:val="20"/>
          <w:szCs w:val="20"/>
        </w:rPr>
        <w:t xml:space="preserve">________________________________________ </w:t>
      </w:r>
    </w:p>
    <w:p w14:paraId="27C11C70" w14:textId="77777777" w:rsidR="00176764" w:rsidRPr="002C2E76" w:rsidRDefault="00176764" w:rsidP="00176764">
      <w:pPr>
        <w:rPr>
          <w:rFonts w:ascii="Arial" w:hAnsi="Arial" w:cs="Arial"/>
          <w:b/>
          <w:sz w:val="20"/>
          <w:szCs w:val="20"/>
        </w:rPr>
      </w:pPr>
      <w:r w:rsidRPr="002C2E76">
        <w:rPr>
          <w:rFonts w:ascii="Arial" w:hAnsi="Arial" w:cs="Arial"/>
          <w:sz w:val="20"/>
          <w:szCs w:val="20"/>
        </w:rPr>
        <w:t>PEC</w:t>
      </w:r>
      <w:r w:rsidRPr="002C2E76">
        <w:rPr>
          <w:rStyle w:val="Rimandonotaapidipagina"/>
          <w:rFonts w:ascii="Arial" w:hAnsi="Arial" w:cs="Arial"/>
          <w:sz w:val="20"/>
          <w:szCs w:val="20"/>
        </w:rPr>
        <w:footnoteReference w:id="9"/>
      </w:r>
      <w:r w:rsidRPr="002C2E76">
        <w:rPr>
          <w:rFonts w:ascii="Arial" w:hAnsi="Arial" w:cs="Arial"/>
          <w:sz w:val="20"/>
          <w:szCs w:val="20"/>
        </w:rPr>
        <w:t>______________________________________________</w:t>
      </w:r>
    </w:p>
    <w:p w14:paraId="501C0C47" w14:textId="77777777" w:rsidR="00A211DD" w:rsidRPr="002C2E76" w:rsidRDefault="00A211DD" w:rsidP="00176764">
      <w:pPr>
        <w:rPr>
          <w:rFonts w:ascii="Arial" w:hAnsi="Arial" w:cs="Arial"/>
          <w:sz w:val="20"/>
          <w:szCs w:val="20"/>
          <w:lang w:eastAsia="ar-SA"/>
        </w:rPr>
      </w:pPr>
    </w:p>
    <w:p w14:paraId="0708250C" w14:textId="5F0FEA44" w:rsidR="00176764" w:rsidRDefault="00176764" w:rsidP="00176764">
      <w:pPr>
        <w:pStyle w:val="Corpotesto"/>
        <w:widowControl w:val="0"/>
        <w:tabs>
          <w:tab w:val="left" w:pos="0"/>
        </w:tabs>
        <w:spacing w:before="240" w:after="120" w:line="276" w:lineRule="auto"/>
        <w:rPr>
          <w:rFonts w:ascii="Arial" w:hAnsi="Arial" w:cs="Arial"/>
          <w:sz w:val="20"/>
          <w:szCs w:val="20"/>
        </w:rPr>
      </w:pPr>
      <w:r w:rsidRPr="002C2E76">
        <w:rPr>
          <w:rFonts w:ascii="Arial" w:hAnsi="Arial" w:cs="Arial"/>
          <w:sz w:val="20"/>
          <w:szCs w:val="20"/>
        </w:rPr>
        <w:t xml:space="preserve">visto l'Avviso Pubblico in oggetto, ai sensi dell’art. 47 del D.P.R. 28 dicembre 2000, n. 445, consapevole del fatto che, in caso di mendace dichiarazione, il soggetto decadrà, automaticamente dall’ammissione al </w:t>
      </w:r>
      <w:r w:rsidRPr="002C2E76">
        <w:rPr>
          <w:rFonts w:ascii="Arial" w:hAnsi="Arial" w:cs="Arial"/>
          <w:sz w:val="20"/>
          <w:szCs w:val="20"/>
        </w:rPr>
        <w:lastRenderedPageBreak/>
        <w:t xml:space="preserve">finanziamento ed il dichiarante incorrerà nelle sanzioni penali di cui all’art. 76 dello stesso D.P.R. per le ipotesi di falsità in atti e per dichiarazioni mendaci; </w:t>
      </w:r>
    </w:p>
    <w:p w14:paraId="009B27D2" w14:textId="77777777" w:rsidR="00A211DD" w:rsidRPr="002C2E76" w:rsidRDefault="00A211DD" w:rsidP="00176764">
      <w:pPr>
        <w:pStyle w:val="Corpotesto"/>
        <w:widowControl w:val="0"/>
        <w:tabs>
          <w:tab w:val="left" w:pos="0"/>
        </w:tabs>
        <w:spacing w:before="240" w:after="120" w:line="276" w:lineRule="auto"/>
        <w:rPr>
          <w:rFonts w:ascii="Arial" w:hAnsi="Arial" w:cs="Arial"/>
          <w:sz w:val="20"/>
          <w:szCs w:val="20"/>
        </w:rPr>
      </w:pPr>
    </w:p>
    <w:p w14:paraId="26A79537" w14:textId="4E837F0A" w:rsidR="00A211DD" w:rsidRPr="002C2E76" w:rsidRDefault="00176764" w:rsidP="006F6B7A">
      <w:pPr>
        <w:spacing w:before="240" w:after="240"/>
        <w:jc w:val="center"/>
        <w:rPr>
          <w:rFonts w:ascii="Arial" w:hAnsi="Arial" w:cs="Arial"/>
          <w:b/>
          <w:bCs/>
          <w:smallCaps/>
          <w:spacing w:val="50"/>
          <w:sz w:val="20"/>
          <w:szCs w:val="20"/>
        </w:rPr>
      </w:pPr>
      <w:r w:rsidRPr="002C2E76">
        <w:rPr>
          <w:rFonts w:ascii="Arial" w:hAnsi="Arial" w:cs="Arial"/>
          <w:b/>
          <w:bCs/>
          <w:smallCaps/>
          <w:spacing w:val="50"/>
          <w:sz w:val="20"/>
          <w:szCs w:val="20"/>
        </w:rPr>
        <w:t>DICHIARA</w:t>
      </w:r>
    </w:p>
    <w:p w14:paraId="398E1896" w14:textId="77777777" w:rsidR="00176764" w:rsidRPr="002C2E76" w:rsidRDefault="00176764" w:rsidP="00112028">
      <w:pPr>
        <w:pStyle w:val="Corpotesto"/>
        <w:widowControl w:val="0"/>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val="0"/>
        <w:spacing w:before="0" w:after="120" w:line="276" w:lineRule="auto"/>
        <w:ind w:left="426" w:hanging="284"/>
        <w:rPr>
          <w:rFonts w:ascii="Arial" w:hAnsi="Arial" w:cs="Arial"/>
          <w:sz w:val="20"/>
          <w:szCs w:val="20"/>
        </w:rPr>
      </w:pPr>
      <w:r w:rsidRPr="002C2E76">
        <w:rPr>
          <w:rFonts w:ascii="Arial" w:hAnsi="Arial" w:cs="Arial"/>
          <w:sz w:val="20"/>
          <w:szCs w:val="20"/>
        </w:rPr>
        <w:t>di aver annullato, secondo le modalità prescritte dalla legge e ai fini dell’assolvimento dell’imposta di bollo, il contrassegno telematico del valore di euro 16,00 il cui numero identificativo è il seguente</w:t>
      </w:r>
      <w:r w:rsidRPr="002C2E76">
        <w:rPr>
          <w:rStyle w:val="Rimandonotaapidipagina"/>
          <w:rFonts w:ascii="Arial" w:hAnsi="Arial" w:cs="Arial"/>
          <w:sz w:val="20"/>
          <w:szCs w:val="20"/>
        </w:rPr>
        <w:footnoteReference w:id="10"/>
      </w:r>
      <w:r w:rsidRPr="002C2E76">
        <w:rPr>
          <w:rFonts w:ascii="Arial" w:hAnsi="Arial" w:cs="Arial"/>
          <w:sz w:val="20"/>
          <w:szCs w:val="20"/>
        </w:rPr>
        <w:t xml:space="preserve">: </w:t>
      </w:r>
    </w:p>
    <w:p w14:paraId="1B521746" w14:textId="0B96A0C3" w:rsidR="00176764" w:rsidRPr="002C2E76" w:rsidRDefault="00176764" w:rsidP="00112028">
      <w:pPr>
        <w:pStyle w:val="Corpotesto"/>
        <w:widowControl w:val="0"/>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val="0"/>
        <w:spacing w:before="0" w:after="120" w:line="276" w:lineRule="auto"/>
        <w:ind w:left="426" w:hanging="284"/>
        <w:rPr>
          <w:rFonts w:ascii="Arial" w:hAnsi="Arial" w:cs="Arial"/>
          <w:sz w:val="20"/>
          <w:szCs w:val="20"/>
        </w:rPr>
      </w:pPr>
      <w:r w:rsidRPr="002C2E76">
        <w:rPr>
          <w:rFonts w:ascii="Arial" w:hAnsi="Arial" w:cs="Arial"/>
          <w:sz w:val="20"/>
          <w:szCs w:val="20"/>
        </w:rPr>
        <w:t>che il suindicato contrassegn</w:t>
      </w:r>
      <w:r w:rsidR="003F2730" w:rsidRPr="002C2E76">
        <w:rPr>
          <w:rFonts w:ascii="Arial" w:hAnsi="Arial" w:cs="Arial"/>
          <w:sz w:val="20"/>
          <w:szCs w:val="20"/>
        </w:rPr>
        <w:t>o</w:t>
      </w:r>
      <w:r w:rsidRPr="002C2E76">
        <w:rPr>
          <w:rFonts w:ascii="Arial" w:hAnsi="Arial" w:cs="Arial"/>
          <w:sz w:val="20"/>
          <w:szCs w:val="20"/>
        </w:rPr>
        <w:t xml:space="preserve"> telematico sarà utilizzato esclusivamente per la procedura in oggetto, e viene applicato al presente documento e annullato.</w:t>
      </w:r>
    </w:p>
    <w:p w14:paraId="375397AC" w14:textId="2CA20FB0" w:rsidR="00176764" w:rsidRPr="002C2E76" w:rsidRDefault="00176764" w:rsidP="00112028">
      <w:pPr>
        <w:pStyle w:val="Corpotesto"/>
        <w:widowControl w:val="0"/>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val="0"/>
        <w:spacing w:before="0" w:after="120" w:line="276" w:lineRule="auto"/>
        <w:ind w:left="426" w:hanging="284"/>
        <w:rPr>
          <w:rFonts w:ascii="Arial" w:hAnsi="Arial" w:cs="Arial"/>
          <w:sz w:val="20"/>
          <w:szCs w:val="20"/>
        </w:rPr>
      </w:pPr>
      <w:r w:rsidRPr="002C2E76">
        <w:rPr>
          <w:rFonts w:ascii="Arial" w:hAnsi="Arial" w:cs="Arial"/>
          <w:sz w:val="20"/>
          <w:szCs w:val="20"/>
        </w:rPr>
        <w:t>di conservare il presente documento con il contrassegno telematico applicato e annullato per tre anni ai fini</w:t>
      </w:r>
      <w:r w:rsidR="003F2730" w:rsidRPr="002C2E76">
        <w:rPr>
          <w:rFonts w:ascii="Arial" w:hAnsi="Arial" w:cs="Arial"/>
          <w:sz w:val="20"/>
          <w:szCs w:val="20"/>
        </w:rPr>
        <w:t xml:space="preserve"> </w:t>
      </w:r>
      <w:r w:rsidRPr="002C2E76">
        <w:rPr>
          <w:rFonts w:ascii="Arial" w:hAnsi="Arial" w:cs="Arial"/>
          <w:sz w:val="20"/>
          <w:szCs w:val="20"/>
        </w:rPr>
        <w:t>dell’accertamento da parte dell’Amministrazione finanziaria (art. 37 DPR 642/1972).</w:t>
      </w:r>
    </w:p>
    <w:p w14:paraId="7FFE9EDC" w14:textId="77777777" w:rsidR="00176764" w:rsidRPr="002C2E76" w:rsidRDefault="00176764" w:rsidP="00176764">
      <w:pPr>
        <w:pStyle w:val="Corpotesto"/>
        <w:widowControl w:val="0"/>
        <w:tabs>
          <w:tab w:val="left" w:pos="426"/>
        </w:tabs>
        <w:suppressAutoHyphens w:val="0"/>
        <w:spacing w:before="0" w:after="120" w:line="276" w:lineRule="auto"/>
        <w:rPr>
          <w:rFonts w:ascii="Arial" w:hAnsi="Arial" w:cs="Arial"/>
          <w:sz w:val="20"/>
          <w:szCs w:val="20"/>
        </w:rPr>
      </w:pPr>
    </w:p>
    <w:p w14:paraId="6E30740A" w14:textId="44A31A2F" w:rsidR="00176764" w:rsidRPr="002C2E76" w:rsidRDefault="00176764" w:rsidP="004D3F1F">
      <w:pPr>
        <w:ind w:left="6663"/>
        <w:jc w:val="center"/>
        <w:rPr>
          <w:rFonts w:ascii="Arial" w:hAnsi="Arial" w:cs="Arial"/>
          <w:sz w:val="20"/>
          <w:szCs w:val="20"/>
          <w:lang w:eastAsia="en-US"/>
        </w:rPr>
      </w:pPr>
      <w:r w:rsidRPr="002C2E76">
        <w:rPr>
          <w:rFonts w:ascii="Arial" w:hAnsi="Arial" w:cs="Arial"/>
          <w:sz w:val="20"/>
          <w:szCs w:val="20"/>
        </w:rPr>
        <w:t xml:space="preserve">Firma del Rappresentante Legale o del Procuratore speciale </w:t>
      </w:r>
      <w:r w:rsidRPr="002C2E76">
        <w:rPr>
          <w:rFonts w:ascii="Arial" w:hAnsi="Arial" w:cs="Arial"/>
          <w:color w:val="404040"/>
          <w:sz w:val="20"/>
          <w:szCs w:val="20"/>
        </w:rPr>
        <w:t>__________________________</w:t>
      </w:r>
    </w:p>
    <w:p w14:paraId="27940F0B" w14:textId="77777777" w:rsidR="00176764" w:rsidRPr="002C2E76" w:rsidRDefault="00176764" w:rsidP="004D3F1F">
      <w:pPr>
        <w:rPr>
          <w:rFonts w:ascii="Arial" w:hAnsi="Arial" w:cs="Arial"/>
          <w:sz w:val="20"/>
          <w:szCs w:val="20"/>
          <w:lang w:eastAsia="en-US"/>
        </w:rPr>
      </w:pPr>
    </w:p>
    <w:p w14:paraId="70B46E21" w14:textId="40304CA6" w:rsidR="00176764" w:rsidRPr="004D3F1F" w:rsidRDefault="00176764" w:rsidP="004D3F1F">
      <w:pPr>
        <w:ind w:left="6663"/>
        <w:jc w:val="center"/>
        <w:rPr>
          <w:rFonts w:ascii="Arial" w:hAnsi="Arial" w:cs="Arial"/>
          <w:color w:val="404040"/>
          <w:sz w:val="20"/>
          <w:szCs w:val="20"/>
        </w:rPr>
      </w:pPr>
      <w:r w:rsidRPr="002C2E76">
        <w:rPr>
          <w:rFonts w:ascii="Arial" w:hAnsi="Arial" w:cs="Arial"/>
          <w:color w:val="404040"/>
          <w:sz w:val="20"/>
          <w:szCs w:val="20"/>
        </w:rPr>
        <w:t>(firmato digitalmente</w:t>
      </w:r>
      <w:r w:rsidRPr="002C2E76">
        <w:rPr>
          <w:rStyle w:val="Rimandonotaapidipagina"/>
          <w:rFonts w:ascii="Arial" w:hAnsi="Arial" w:cs="Arial"/>
          <w:color w:val="404040"/>
          <w:sz w:val="20"/>
          <w:szCs w:val="20"/>
        </w:rPr>
        <w:footnoteReference w:id="11"/>
      </w:r>
      <w:r w:rsidRPr="002C2E76">
        <w:rPr>
          <w:rFonts w:ascii="Arial" w:hAnsi="Arial" w:cs="Arial"/>
          <w:color w:val="404040"/>
          <w:sz w:val="20"/>
          <w:szCs w:val="20"/>
        </w:rPr>
        <w:t>)</w:t>
      </w:r>
    </w:p>
    <w:p w14:paraId="5B54E05D" w14:textId="73472612" w:rsidR="00816357" w:rsidRDefault="00816357">
      <w:pPr>
        <w:pBdr>
          <w:top w:val="nil"/>
          <w:left w:val="nil"/>
          <w:bottom w:val="nil"/>
          <w:right w:val="nil"/>
          <w:between w:val="nil"/>
          <w:bar w:val="nil"/>
        </w:pBdr>
        <w:rPr>
          <w:rFonts w:ascii="Arial" w:hAnsi="Arial" w:cs="Arial"/>
          <w:sz w:val="20"/>
          <w:szCs w:val="20"/>
        </w:rPr>
      </w:pPr>
      <w:r>
        <w:rPr>
          <w:rFonts w:ascii="Arial" w:hAnsi="Arial" w:cs="Arial"/>
          <w:sz w:val="20"/>
          <w:szCs w:val="20"/>
        </w:rPr>
        <w:br w:type="page"/>
      </w:r>
    </w:p>
    <w:p w14:paraId="55D2827D" w14:textId="07E4EB93" w:rsidR="00176764" w:rsidRPr="002C2E76" w:rsidRDefault="00176764" w:rsidP="00E10BE0">
      <w:pPr>
        <w:rPr>
          <w:rFonts w:ascii="Arial" w:hAnsi="Arial" w:cs="Arial"/>
          <w:sz w:val="20"/>
          <w:szCs w:val="20"/>
        </w:rPr>
      </w:pPr>
    </w:p>
    <w:p w14:paraId="742E2B09" w14:textId="2A35E0CC" w:rsidR="00176764" w:rsidRDefault="00176764" w:rsidP="00E10BE0"/>
    <w:p w14:paraId="79D431B9" w14:textId="1BD73BC3" w:rsidR="00176764" w:rsidRPr="00B656CC" w:rsidRDefault="00176764" w:rsidP="00176764">
      <w:pPr>
        <w:pStyle w:val="Titolo1"/>
        <w:rPr>
          <w:rStyle w:val="Nessuno"/>
          <w:sz w:val="20"/>
          <w:szCs w:val="20"/>
        </w:rPr>
      </w:pPr>
      <w:bookmarkStart w:id="24" w:name="_Toc147259265"/>
      <w:r w:rsidRPr="00B656CC">
        <w:rPr>
          <w:rStyle w:val="Nessuno"/>
          <w:rFonts w:eastAsia="Arial Unicode MS"/>
          <w:sz w:val="20"/>
          <w:szCs w:val="20"/>
        </w:rPr>
        <w:t xml:space="preserve">Allegato </w:t>
      </w:r>
      <w:r w:rsidR="006F6B7A">
        <w:rPr>
          <w:rStyle w:val="Nessuno"/>
          <w:rFonts w:eastAsia="Arial Unicode MS"/>
          <w:sz w:val="20"/>
          <w:szCs w:val="20"/>
        </w:rPr>
        <w:t xml:space="preserve">D </w:t>
      </w:r>
      <w:r w:rsidRPr="00B656CC">
        <w:rPr>
          <w:rStyle w:val="Nessuno"/>
          <w:rFonts w:eastAsia="Arial Unicode MS"/>
          <w:sz w:val="20"/>
          <w:szCs w:val="20"/>
        </w:rPr>
        <w:t xml:space="preserve">- MODELLO PER LA PRESENTAZIONE </w:t>
      </w:r>
      <w:r w:rsidR="00E638DC" w:rsidRPr="00B656CC">
        <w:rPr>
          <w:rStyle w:val="Nessuno"/>
          <w:rFonts w:eastAsia="Arial Unicode MS"/>
          <w:sz w:val="20"/>
          <w:szCs w:val="20"/>
        </w:rPr>
        <w:t>DELLE STRATEGIE CLLD</w:t>
      </w:r>
      <w:bookmarkEnd w:id="24"/>
      <w:r w:rsidR="00E638DC" w:rsidRPr="00B656CC">
        <w:rPr>
          <w:rStyle w:val="Nessuno"/>
          <w:rFonts w:eastAsia="Arial Unicode MS"/>
          <w:sz w:val="20"/>
          <w:szCs w:val="20"/>
        </w:rPr>
        <w:t xml:space="preserve"> </w:t>
      </w:r>
    </w:p>
    <w:p w14:paraId="44B70BA1" w14:textId="77777777" w:rsidR="00FC0FDE" w:rsidRPr="00FC0FDE" w:rsidRDefault="00FC0FDE" w:rsidP="00FC0FDE">
      <w:pPr>
        <w:pStyle w:val="Titolo1"/>
        <w:rPr>
          <w:rStyle w:val="Nessuno"/>
          <w:b w:val="0"/>
          <w:i/>
          <w:color w:val="auto"/>
          <w:sz w:val="18"/>
        </w:rPr>
      </w:pPr>
      <w:r w:rsidRPr="00FC0FDE">
        <w:rPr>
          <w:rStyle w:val="Nessuno"/>
          <w:b w:val="0"/>
          <w:i/>
          <w:color w:val="auto"/>
          <w:sz w:val="18"/>
        </w:rPr>
        <w:t xml:space="preserve">(da compilare </w:t>
      </w:r>
      <w:r>
        <w:rPr>
          <w:rStyle w:val="Nessuno"/>
          <w:b w:val="0"/>
          <w:i/>
          <w:color w:val="auto"/>
          <w:sz w:val="18"/>
        </w:rPr>
        <w:t>extra SIL</w:t>
      </w:r>
      <w:r w:rsidRPr="00FC0FDE">
        <w:rPr>
          <w:rStyle w:val="Nessuno"/>
          <w:b w:val="0"/>
          <w:i/>
          <w:color w:val="auto"/>
          <w:sz w:val="18"/>
        </w:rPr>
        <w:t>)</w:t>
      </w:r>
    </w:p>
    <w:p w14:paraId="23EF087E" w14:textId="77777777" w:rsidR="005D107B" w:rsidRPr="002C2E76" w:rsidRDefault="005D107B" w:rsidP="005D107B">
      <w:pPr>
        <w:ind w:left="4820"/>
        <w:rPr>
          <w:rFonts w:ascii="Arial" w:eastAsia="MS Mincho" w:hAnsi="Arial" w:cs="Arial"/>
          <w:sz w:val="20"/>
          <w:szCs w:val="20"/>
        </w:rPr>
      </w:pPr>
      <w:r w:rsidRPr="002C2E76">
        <w:rPr>
          <w:rFonts w:ascii="Arial" w:eastAsia="MS Mincho" w:hAnsi="Arial" w:cs="Arial"/>
          <w:sz w:val="20"/>
          <w:szCs w:val="20"/>
        </w:rPr>
        <w:t>Alla</w:t>
      </w:r>
    </w:p>
    <w:p w14:paraId="24259BF9" w14:textId="77777777" w:rsidR="005D107B" w:rsidRPr="002C2E76" w:rsidRDefault="005D107B" w:rsidP="005D107B">
      <w:pPr>
        <w:ind w:left="4820"/>
        <w:rPr>
          <w:rFonts w:ascii="Arial" w:eastAsia="MS Mincho" w:hAnsi="Arial" w:cs="Arial"/>
          <w:sz w:val="20"/>
          <w:szCs w:val="20"/>
        </w:rPr>
      </w:pPr>
      <w:r w:rsidRPr="002C2E76">
        <w:rPr>
          <w:rFonts w:ascii="Arial" w:eastAsia="MS Mincho" w:hAnsi="Arial" w:cs="Arial"/>
          <w:b/>
          <w:bCs/>
          <w:sz w:val="20"/>
          <w:szCs w:val="20"/>
        </w:rPr>
        <w:t>Regione Autonoma della Sardegna</w:t>
      </w:r>
      <w:r w:rsidRPr="002C2E76">
        <w:rPr>
          <w:rFonts w:ascii="Arial" w:eastAsia="MS Mincho" w:hAnsi="Arial" w:cs="Arial"/>
          <w:sz w:val="20"/>
          <w:szCs w:val="20"/>
        </w:rPr>
        <w:br/>
      </w:r>
    </w:p>
    <w:p w14:paraId="51DD5CE6" w14:textId="77777777" w:rsidR="005D107B" w:rsidRPr="002C2E76" w:rsidRDefault="005D107B" w:rsidP="005D107B">
      <w:pPr>
        <w:rPr>
          <w:rFonts w:ascii="Arial" w:eastAsia="MS Mincho" w:hAnsi="Arial" w:cs="Arial"/>
          <w:sz w:val="20"/>
          <w:szCs w:val="20"/>
        </w:rPr>
      </w:pPr>
    </w:p>
    <w:p w14:paraId="3441BB4C" w14:textId="77777777" w:rsidR="005D107B" w:rsidRDefault="005D107B" w:rsidP="005D107B">
      <w:pPr>
        <w:ind w:left="4820"/>
        <w:rPr>
          <w:rFonts w:ascii="Arial" w:eastAsia="MS Mincho" w:hAnsi="Arial" w:cs="Arial"/>
          <w:sz w:val="20"/>
          <w:szCs w:val="20"/>
        </w:rPr>
      </w:pPr>
      <w:r w:rsidRPr="002C2E76">
        <w:rPr>
          <w:rFonts w:ascii="Arial" w:eastAsia="MS Mincho" w:hAnsi="Arial" w:cs="Arial"/>
          <w:sz w:val="20"/>
          <w:szCs w:val="20"/>
        </w:rPr>
        <w:t>Direzione generale del Lavoro, Formazione Professionale, Cooperazione e Sicurezza Sociale</w:t>
      </w:r>
    </w:p>
    <w:p w14:paraId="58BB20FC" w14:textId="77777777" w:rsidR="005D107B" w:rsidRDefault="005D107B" w:rsidP="005D107B">
      <w:pPr>
        <w:ind w:left="4820"/>
        <w:rPr>
          <w:rFonts w:ascii="Arial" w:eastAsia="MS Mincho" w:hAnsi="Arial" w:cs="Arial"/>
          <w:sz w:val="20"/>
          <w:szCs w:val="20"/>
        </w:rPr>
      </w:pPr>
    </w:p>
    <w:p w14:paraId="1DED3D3D" w14:textId="77777777" w:rsidR="005D107B" w:rsidRPr="005D107B" w:rsidRDefault="005D107B" w:rsidP="005D107B">
      <w:pPr>
        <w:ind w:left="4820"/>
        <w:rPr>
          <w:rFonts w:ascii="Arial" w:eastAsia="MS Mincho" w:hAnsi="Arial" w:cs="Arial"/>
          <w:sz w:val="20"/>
          <w:szCs w:val="20"/>
        </w:rPr>
      </w:pPr>
      <w:r w:rsidRPr="005D107B">
        <w:rPr>
          <w:rFonts w:ascii="Arial" w:eastAsia="MS Mincho" w:hAnsi="Arial" w:cs="Arial"/>
          <w:sz w:val="20"/>
          <w:szCs w:val="20"/>
        </w:rPr>
        <w:t>Direzione Generale dell’Agricoltura e Riforma Agropastoral</w:t>
      </w:r>
      <w:r>
        <w:rPr>
          <w:rFonts w:ascii="Arial" w:eastAsia="MS Mincho" w:hAnsi="Arial" w:cs="Arial"/>
          <w:sz w:val="20"/>
          <w:szCs w:val="20"/>
        </w:rPr>
        <w:t xml:space="preserve">e - </w:t>
      </w:r>
      <w:r w:rsidRPr="005D107B">
        <w:rPr>
          <w:rFonts w:ascii="Arial" w:eastAsia="MS Mincho" w:hAnsi="Arial" w:cs="Arial"/>
          <w:sz w:val="20"/>
          <w:szCs w:val="20"/>
        </w:rPr>
        <w:t>Servizio di Sviluppo dei Territori e delle Comunità Rurali</w:t>
      </w:r>
    </w:p>
    <w:p w14:paraId="739D3B6C" w14:textId="693C4DBE" w:rsidR="00D75A8F" w:rsidRPr="00B656CC" w:rsidRDefault="00D75A8F" w:rsidP="00D75A8F">
      <w:pPr>
        <w:spacing w:before="100" w:beforeAutospacing="1" w:after="100" w:afterAutospacing="1"/>
        <w:rPr>
          <w:rFonts w:ascii="Arial" w:hAnsi="Arial" w:cs="Arial"/>
          <w:sz w:val="20"/>
          <w:szCs w:val="20"/>
        </w:rPr>
      </w:pPr>
    </w:p>
    <w:p w14:paraId="735CAA2D" w14:textId="0E1333C3" w:rsidR="00540BDC" w:rsidRDefault="00540BDC" w:rsidP="00540BDC">
      <w:pPr>
        <w:autoSpaceDE w:val="0"/>
        <w:autoSpaceDN w:val="0"/>
        <w:adjustRightInd w:val="0"/>
        <w:ind w:right="-858"/>
        <w:rPr>
          <w:rFonts w:ascii="Arial" w:hAnsi="Arial" w:cs="Arial"/>
          <w:b/>
          <w:bCs/>
          <w:sz w:val="20"/>
          <w:szCs w:val="20"/>
        </w:rPr>
      </w:pPr>
      <w:r w:rsidRPr="00B656CC">
        <w:rPr>
          <w:rFonts w:ascii="Arial" w:hAnsi="Arial" w:cs="Arial"/>
          <w:b/>
          <w:bCs/>
          <w:sz w:val="20"/>
          <w:szCs w:val="20"/>
        </w:rPr>
        <w:t>Oggetto: Avviso pubblico</w:t>
      </w:r>
      <w:r w:rsidR="00DB19C0">
        <w:rPr>
          <w:rFonts w:ascii="Arial" w:hAnsi="Arial" w:cs="Arial"/>
          <w:b/>
          <w:bCs/>
          <w:sz w:val="20"/>
          <w:szCs w:val="20"/>
        </w:rPr>
        <w:t xml:space="preserve"> congiunto</w:t>
      </w:r>
      <w:r w:rsidRPr="00B656CC">
        <w:rPr>
          <w:rFonts w:ascii="Arial" w:hAnsi="Arial" w:cs="Arial"/>
          <w:b/>
          <w:bCs/>
          <w:sz w:val="20"/>
          <w:szCs w:val="20"/>
        </w:rPr>
        <w:t xml:space="preserve"> per la selezione delle Strategie di sviluppo locale di tipo partecipativo ai sensi dell’Articolo 32 del Reg. (UE) 2021/1060 </w:t>
      </w:r>
    </w:p>
    <w:p w14:paraId="74406004" w14:textId="77777777" w:rsidR="007A4BCB" w:rsidRPr="00B656CC" w:rsidRDefault="007A4BCB" w:rsidP="00540BDC">
      <w:pPr>
        <w:autoSpaceDE w:val="0"/>
        <w:autoSpaceDN w:val="0"/>
        <w:adjustRightInd w:val="0"/>
        <w:ind w:right="-858"/>
        <w:rPr>
          <w:rFonts w:ascii="Arial" w:hAnsi="Arial" w:cs="Arial"/>
          <w:b/>
          <w:bCs/>
          <w:sz w:val="20"/>
          <w:szCs w:val="20"/>
        </w:rPr>
      </w:pPr>
    </w:p>
    <w:p w14:paraId="4D3871D3" w14:textId="77777777" w:rsidR="00540BDC" w:rsidRPr="00B656CC" w:rsidRDefault="00540BDC" w:rsidP="00540BDC">
      <w:pPr>
        <w:autoSpaceDE w:val="0"/>
        <w:autoSpaceDN w:val="0"/>
        <w:adjustRightInd w:val="0"/>
        <w:ind w:left="284" w:right="-1283" w:hanging="284"/>
        <w:rPr>
          <w:rFonts w:ascii="Arial" w:hAnsi="Arial" w:cs="Arial"/>
          <w:b/>
          <w:bCs/>
          <w:sz w:val="20"/>
          <w:szCs w:val="20"/>
        </w:rPr>
      </w:pPr>
    </w:p>
    <w:p w14:paraId="24568CA7" w14:textId="20A77055" w:rsidR="00CC7306" w:rsidRDefault="00540BDC" w:rsidP="00A8257D">
      <w:pPr>
        <w:autoSpaceDE w:val="0"/>
        <w:autoSpaceDN w:val="0"/>
        <w:adjustRightInd w:val="0"/>
        <w:ind w:left="284" w:right="-1283" w:hanging="284"/>
        <w:jc w:val="center"/>
        <w:rPr>
          <w:rFonts w:ascii="Arial" w:hAnsi="Arial" w:cs="Arial"/>
          <w:b/>
          <w:bCs/>
          <w:sz w:val="28"/>
          <w:szCs w:val="28"/>
        </w:rPr>
      </w:pPr>
      <w:r w:rsidRPr="00CC7306">
        <w:rPr>
          <w:rFonts w:ascii="Arial" w:hAnsi="Arial" w:cs="Arial"/>
          <w:b/>
          <w:bCs/>
          <w:sz w:val="28"/>
          <w:szCs w:val="28"/>
        </w:rPr>
        <w:t>PARTE A – Presentazione della proposta di Strategia di sviluppo locale</w:t>
      </w:r>
    </w:p>
    <w:p w14:paraId="0D37CC5F" w14:textId="528D2885" w:rsidR="00540BDC" w:rsidRPr="00CC7306" w:rsidRDefault="00540BDC" w:rsidP="00A8257D">
      <w:pPr>
        <w:autoSpaceDE w:val="0"/>
        <w:autoSpaceDN w:val="0"/>
        <w:adjustRightInd w:val="0"/>
        <w:ind w:left="284" w:right="-1283" w:hanging="284"/>
        <w:jc w:val="center"/>
        <w:rPr>
          <w:rFonts w:ascii="Arial" w:hAnsi="Arial" w:cs="Arial"/>
          <w:b/>
          <w:bCs/>
          <w:sz w:val="28"/>
          <w:szCs w:val="28"/>
        </w:rPr>
      </w:pPr>
      <w:r w:rsidRPr="00CC7306">
        <w:rPr>
          <w:rFonts w:ascii="Arial" w:hAnsi="Arial" w:cs="Arial"/>
          <w:b/>
          <w:bCs/>
          <w:sz w:val="28"/>
          <w:szCs w:val="28"/>
        </w:rPr>
        <w:t>di tipo partecipativo</w:t>
      </w:r>
    </w:p>
    <w:p w14:paraId="30A807A5" w14:textId="77777777" w:rsidR="00540BDC" w:rsidRPr="00B656CC" w:rsidRDefault="00540BDC" w:rsidP="00540BDC">
      <w:pPr>
        <w:autoSpaceDE w:val="0"/>
        <w:autoSpaceDN w:val="0"/>
        <w:adjustRightInd w:val="0"/>
        <w:ind w:left="284" w:right="-1283" w:hanging="284"/>
        <w:rPr>
          <w:rFonts w:ascii="Arial" w:hAnsi="Arial" w:cs="Arial"/>
          <w:b/>
          <w:bCs/>
          <w:sz w:val="20"/>
          <w:szCs w:val="20"/>
        </w:rPr>
      </w:pPr>
    </w:p>
    <w:p w14:paraId="393A0215" w14:textId="5E2346B2" w:rsidR="00540BDC" w:rsidRDefault="007A4BCB" w:rsidP="00540BDC">
      <w:pPr>
        <w:autoSpaceDE w:val="0"/>
        <w:autoSpaceDN w:val="0"/>
        <w:adjustRightInd w:val="0"/>
        <w:ind w:left="284" w:right="-1283" w:hanging="284"/>
        <w:rPr>
          <w:rFonts w:ascii="Arial" w:hAnsi="Arial" w:cs="Arial"/>
          <w:b/>
          <w:bCs/>
          <w:sz w:val="20"/>
          <w:szCs w:val="20"/>
        </w:rPr>
      </w:pPr>
      <w:r>
        <w:rPr>
          <w:rFonts w:ascii="Arial" w:hAnsi="Arial" w:cs="Arial"/>
          <w:b/>
          <w:bCs/>
          <w:sz w:val="20"/>
          <w:szCs w:val="20"/>
        </w:rPr>
        <w:t xml:space="preserve">A1 - </w:t>
      </w:r>
      <w:r w:rsidR="00540BDC" w:rsidRPr="00B656CC">
        <w:rPr>
          <w:rFonts w:ascii="Arial" w:hAnsi="Arial" w:cs="Arial"/>
          <w:b/>
          <w:bCs/>
          <w:sz w:val="20"/>
          <w:szCs w:val="20"/>
        </w:rPr>
        <w:t xml:space="preserve">Identificazione della proposta </w:t>
      </w:r>
    </w:p>
    <w:p w14:paraId="0A5C0118" w14:textId="77777777" w:rsidR="00F76207" w:rsidRPr="00B656CC" w:rsidRDefault="00F76207" w:rsidP="00540BDC">
      <w:pPr>
        <w:autoSpaceDE w:val="0"/>
        <w:autoSpaceDN w:val="0"/>
        <w:adjustRightInd w:val="0"/>
        <w:ind w:left="284" w:right="-1283" w:hanging="284"/>
        <w:rPr>
          <w:rFonts w:ascii="Arial" w:hAnsi="Arial" w:cs="Arial"/>
          <w:b/>
          <w:bCs/>
          <w:sz w:val="20"/>
          <w:szCs w:val="20"/>
        </w:rPr>
      </w:pPr>
    </w:p>
    <w:tbl>
      <w:tblPr>
        <w:tblW w:w="9526"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5070"/>
        <w:gridCol w:w="4456"/>
      </w:tblGrid>
      <w:tr w:rsidR="00540BDC" w:rsidRPr="00B656CC" w14:paraId="2C0817D9" w14:textId="77777777" w:rsidTr="00E80273">
        <w:trPr>
          <w:trHeight w:val="618"/>
        </w:trPr>
        <w:tc>
          <w:tcPr>
            <w:tcW w:w="5070" w:type="dxa"/>
            <w:tcBorders>
              <w:top w:val="single" w:sz="4" w:space="0" w:color="BFBFBF"/>
              <w:bottom w:val="single" w:sz="4" w:space="0" w:color="BFBFBF"/>
              <w:right w:val="single" w:sz="4" w:space="0" w:color="BFBFBF"/>
            </w:tcBorders>
            <w:shd w:val="clear" w:color="auto" w:fill="DAEEF3"/>
            <w:tcMar>
              <w:top w:w="100" w:type="nil"/>
              <w:right w:w="100" w:type="nil"/>
            </w:tcMar>
          </w:tcPr>
          <w:p w14:paraId="1922263D" w14:textId="77777777" w:rsidR="00540BDC" w:rsidRPr="00A8257D" w:rsidRDefault="00540BDC">
            <w:pPr>
              <w:autoSpaceDE w:val="0"/>
              <w:autoSpaceDN w:val="0"/>
              <w:adjustRightInd w:val="0"/>
              <w:ind w:right="-1283"/>
              <w:rPr>
                <w:rFonts w:ascii="Arial" w:hAnsi="Arial" w:cs="Arial"/>
                <w:b/>
                <w:bCs/>
                <w:kern w:val="1"/>
                <w:sz w:val="18"/>
                <w:szCs w:val="18"/>
              </w:rPr>
            </w:pPr>
            <w:r w:rsidRPr="00A8257D">
              <w:rPr>
                <w:rFonts w:ascii="Arial" w:hAnsi="Arial" w:cs="Arial"/>
                <w:b/>
                <w:bCs/>
                <w:sz w:val="18"/>
                <w:szCs w:val="18"/>
              </w:rPr>
              <w:t xml:space="preserve">Titolo della proposta di </w:t>
            </w:r>
            <w:r w:rsidRPr="00A8257D">
              <w:rPr>
                <w:rFonts w:ascii="Arial" w:hAnsi="Arial" w:cs="Arial"/>
                <w:b/>
                <w:bCs/>
                <w:kern w:val="1"/>
                <w:sz w:val="18"/>
                <w:szCs w:val="18"/>
              </w:rPr>
              <w:t xml:space="preserve">Strategia di sviluppo locale </w:t>
            </w:r>
          </w:p>
          <w:p w14:paraId="7E19D2CA" w14:textId="24FF0F89" w:rsidR="00540BDC" w:rsidRPr="00A8257D" w:rsidRDefault="00F76207">
            <w:pPr>
              <w:autoSpaceDE w:val="0"/>
              <w:autoSpaceDN w:val="0"/>
              <w:adjustRightInd w:val="0"/>
              <w:ind w:right="-1283"/>
              <w:rPr>
                <w:rFonts w:ascii="Arial" w:hAnsi="Arial" w:cs="Arial"/>
                <w:b/>
                <w:bCs/>
                <w:kern w:val="1"/>
                <w:sz w:val="18"/>
                <w:szCs w:val="18"/>
              </w:rPr>
            </w:pPr>
            <w:r w:rsidRPr="00A8257D">
              <w:rPr>
                <w:rFonts w:ascii="Arial" w:hAnsi="Arial" w:cs="Arial"/>
                <w:b/>
                <w:bCs/>
                <w:kern w:val="1"/>
                <w:sz w:val="18"/>
                <w:szCs w:val="18"/>
              </w:rPr>
              <w:t>P</w:t>
            </w:r>
            <w:r w:rsidR="00540BDC" w:rsidRPr="00A8257D">
              <w:rPr>
                <w:rFonts w:ascii="Arial" w:hAnsi="Arial" w:cs="Arial"/>
                <w:b/>
                <w:bCs/>
                <w:kern w:val="1"/>
                <w:sz w:val="18"/>
                <w:szCs w:val="18"/>
              </w:rPr>
              <w:t>artecipativo</w:t>
            </w:r>
          </w:p>
          <w:p w14:paraId="016EC1DD" w14:textId="6803C94B" w:rsidR="00F76207" w:rsidRPr="00B656CC" w:rsidRDefault="00F76207">
            <w:pPr>
              <w:autoSpaceDE w:val="0"/>
              <w:autoSpaceDN w:val="0"/>
              <w:adjustRightInd w:val="0"/>
              <w:ind w:right="-1283"/>
              <w:rPr>
                <w:rFonts w:ascii="Arial" w:hAnsi="Arial" w:cs="Arial"/>
                <w:sz w:val="18"/>
                <w:szCs w:val="18"/>
              </w:rPr>
            </w:pPr>
          </w:p>
        </w:tc>
        <w:tc>
          <w:tcPr>
            <w:tcW w:w="4456" w:type="dxa"/>
            <w:tcBorders>
              <w:top w:val="single" w:sz="4" w:space="0" w:color="BFBFBF"/>
              <w:left w:val="single" w:sz="4" w:space="0" w:color="BFBFBF"/>
              <w:bottom w:val="single" w:sz="4" w:space="0" w:color="BFBFBF"/>
            </w:tcBorders>
            <w:tcMar>
              <w:top w:w="100" w:type="nil"/>
              <w:right w:w="100" w:type="nil"/>
            </w:tcMar>
          </w:tcPr>
          <w:p w14:paraId="110FF3C9" w14:textId="38E0D622" w:rsidR="00CC7306" w:rsidRPr="00B656CC" w:rsidRDefault="00CC7306">
            <w:pPr>
              <w:autoSpaceDE w:val="0"/>
              <w:autoSpaceDN w:val="0"/>
              <w:adjustRightInd w:val="0"/>
              <w:ind w:right="-1283"/>
              <w:rPr>
                <w:rFonts w:ascii="Arial" w:hAnsi="Arial" w:cs="Arial"/>
                <w:sz w:val="18"/>
                <w:szCs w:val="18"/>
              </w:rPr>
            </w:pPr>
          </w:p>
        </w:tc>
      </w:tr>
      <w:tr w:rsidR="00540BDC" w:rsidRPr="00B656CC" w14:paraId="5EC244EA" w14:textId="77777777" w:rsidTr="00540BDC">
        <w:tblPrEx>
          <w:tblBorders>
            <w:top w:val="none" w:sz="0" w:space="0" w:color="auto"/>
          </w:tblBorders>
        </w:tblPrEx>
        <w:tc>
          <w:tcPr>
            <w:tcW w:w="5070" w:type="dxa"/>
            <w:tcBorders>
              <w:top w:val="single" w:sz="4" w:space="0" w:color="BFBFBF"/>
              <w:bottom w:val="single" w:sz="4" w:space="0" w:color="BFBFBF"/>
              <w:right w:val="single" w:sz="4" w:space="0" w:color="BFBFBF"/>
            </w:tcBorders>
            <w:shd w:val="clear" w:color="auto" w:fill="DAEEF3"/>
            <w:tcMar>
              <w:top w:w="100" w:type="nil"/>
              <w:right w:w="100" w:type="nil"/>
            </w:tcMar>
          </w:tcPr>
          <w:p w14:paraId="785A1D62" w14:textId="34263A74" w:rsidR="00F76207" w:rsidRPr="00A8257D" w:rsidRDefault="00540BDC">
            <w:pPr>
              <w:autoSpaceDE w:val="0"/>
              <w:autoSpaceDN w:val="0"/>
              <w:adjustRightInd w:val="0"/>
              <w:ind w:right="-1283"/>
              <w:rPr>
                <w:rFonts w:ascii="Arial" w:hAnsi="Arial" w:cs="Arial"/>
                <w:b/>
                <w:bCs/>
                <w:sz w:val="18"/>
                <w:szCs w:val="18"/>
              </w:rPr>
            </w:pPr>
            <w:r w:rsidRPr="00A8257D">
              <w:rPr>
                <w:rFonts w:ascii="Arial" w:hAnsi="Arial" w:cs="Arial"/>
                <w:b/>
                <w:bCs/>
                <w:sz w:val="18"/>
                <w:szCs w:val="18"/>
              </w:rPr>
              <w:t xml:space="preserve">Area geografica e popolazione interessata </w:t>
            </w:r>
          </w:p>
          <w:p w14:paraId="61893614" w14:textId="77777777" w:rsidR="00540BDC" w:rsidRPr="00A8257D" w:rsidRDefault="00540BDC">
            <w:pPr>
              <w:autoSpaceDE w:val="0"/>
              <w:autoSpaceDN w:val="0"/>
              <w:adjustRightInd w:val="0"/>
              <w:ind w:right="-1283"/>
              <w:rPr>
                <w:rFonts w:ascii="Arial" w:hAnsi="Arial" w:cs="Arial"/>
                <w:b/>
                <w:bCs/>
                <w:sz w:val="18"/>
                <w:szCs w:val="18"/>
              </w:rPr>
            </w:pPr>
            <w:r w:rsidRPr="00A8257D">
              <w:rPr>
                <w:rFonts w:ascii="Arial" w:hAnsi="Arial" w:cs="Arial"/>
                <w:b/>
                <w:bCs/>
                <w:sz w:val="18"/>
                <w:szCs w:val="18"/>
              </w:rPr>
              <w:t>dalla Strategia</w:t>
            </w:r>
          </w:p>
          <w:p w14:paraId="18504586" w14:textId="05DACBE1" w:rsidR="00F76207" w:rsidRPr="00A8257D" w:rsidRDefault="00F76207" w:rsidP="00F76207">
            <w:pPr>
              <w:autoSpaceDE w:val="0"/>
              <w:autoSpaceDN w:val="0"/>
              <w:adjustRightInd w:val="0"/>
              <w:ind w:right="-1283"/>
              <w:rPr>
                <w:rFonts w:ascii="Arial" w:hAnsi="Arial" w:cs="Arial"/>
                <w:b/>
                <w:bCs/>
                <w:i/>
                <w:iCs/>
                <w:sz w:val="18"/>
                <w:szCs w:val="18"/>
              </w:rPr>
            </w:pPr>
            <w:r w:rsidRPr="00A8257D">
              <w:rPr>
                <w:rFonts w:ascii="Arial" w:hAnsi="Arial" w:cs="Arial"/>
                <w:b/>
                <w:bCs/>
                <w:i/>
                <w:iCs/>
                <w:sz w:val="18"/>
                <w:szCs w:val="18"/>
              </w:rPr>
              <w:t>(max 10.000 caratteri)</w:t>
            </w:r>
          </w:p>
          <w:p w14:paraId="4FFA983B" w14:textId="399D45BD" w:rsidR="00F76207" w:rsidRPr="00B656CC" w:rsidRDefault="00F76207">
            <w:pPr>
              <w:autoSpaceDE w:val="0"/>
              <w:autoSpaceDN w:val="0"/>
              <w:adjustRightInd w:val="0"/>
              <w:ind w:right="-1283"/>
              <w:rPr>
                <w:rFonts w:ascii="Arial" w:hAnsi="Arial" w:cs="Arial"/>
                <w:sz w:val="18"/>
                <w:szCs w:val="18"/>
              </w:rPr>
            </w:pPr>
          </w:p>
        </w:tc>
        <w:tc>
          <w:tcPr>
            <w:tcW w:w="4456" w:type="dxa"/>
            <w:tcBorders>
              <w:top w:val="single" w:sz="4" w:space="0" w:color="BFBFBF"/>
              <w:left w:val="single" w:sz="4" w:space="0" w:color="BFBFBF"/>
              <w:bottom w:val="single" w:sz="4" w:space="0" w:color="BFBFBF"/>
            </w:tcBorders>
            <w:tcMar>
              <w:top w:w="100" w:type="nil"/>
              <w:right w:w="100" w:type="nil"/>
            </w:tcMar>
          </w:tcPr>
          <w:p w14:paraId="400AE4A3" w14:textId="77777777" w:rsidR="00F76207" w:rsidRPr="008F47CC" w:rsidRDefault="00F76207" w:rsidP="00F76207">
            <w:pPr>
              <w:pStyle w:val="Titolo31"/>
              <w:tabs>
                <w:tab w:val="left" w:pos="811"/>
              </w:tabs>
              <w:ind w:left="0"/>
              <w:jc w:val="both"/>
              <w:rPr>
                <w:rFonts w:ascii="Arial" w:eastAsia="Times New Roman" w:hAnsi="Arial" w:cs="Arial"/>
                <w:b w:val="0"/>
                <w:bCs w:val="0"/>
                <w:i/>
                <w:iCs/>
                <w:sz w:val="16"/>
                <w:szCs w:val="16"/>
                <w:lang w:eastAsia="it-IT"/>
              </w:rPr>
            </w:pPr>
            <w:r w:rsidRPr="008F47CC">
              <w:rPr>
                <w:rFonts w:ascii="Arial" w:eastAsia="Times New Roman" w:hAnsi="Arial" w:cs="Arial"/>
                <w:b w:val="0"/>
                <w:bCs w:val="0"/>
                <w:i/>
                <w:iCs/>
                <w:sz w:val="16"/>
                <w:szCs w:val="16"/>
                <w:lang w:eastAsia="it-IT"/>
              </w:rPr>
              <w:t xml:space="preserve">La descrizione deve illustrare sinteticamente il territorio e i suoi elementi peculiari, in termini di identità, saperi, tradizioni, relazioni e pratiche comuni che caratterizzano l’area LEADER interessata dalla strategia. </w:t>
            </w:r>
          </w:p>
          <w:p w14:paraId="7CF22457" w14:textId="77777777" w:rsidR="00F76207" w:rsidRPr="008F47CC" w:rsidRDefault="00F76207" w:rsidP="00F76207">
            <w:pPr>
              <w:pStyle w:val="Titolo31"/>
              <w:tabs>
                <w:tab w:val="left" w:pos="811"/>
              </w:tabs>
              <w:ind w:left="0"/>
              <w:jc w:val="both"/>
              <w:rPr>
                <w:rFonts w:ascii="Arial" w:eastAsia="Times New Roman" w:hAnsi="Arial" w:cs="Arial"/>
                <w:b w:val="0"/>
                <w:bCs w:val="0"/>
                <w:i/>
                <w:iCs/>
                <w:sz w:val="16"/>
                <w:szCs w:val="16"/>
                <w:lang w:eastAsia="it-IT"/>
              </w:rPr>
            </w:pPr>
            <w:r w:rsidRPr="008F47CC">
              <w:rPr>
                <w:rFonts w:ascii="Arial" w:eastAsia="Times New Roman" w:hAnsi="Arial" w:cs="Arial"/>
                <w:b w:val="0"/>
                <w:bCs w:val="0"/>
                <w:i/>
                <w:iCs/>
                <w:sz w:val="16"/>
                <w:szCs w:val="16"/>
                <w:lang w:eastAsia="it-IT"/>
              </w:rPr>
              <w:t xml:space="preserve">È necessario fornire un'analisi delle caratteristiche distintive che delineano il territorio coinvolto, compresi gli elementi culturali, storici, geografici e ambientali e gli aspetti più rilevanti della sua popolazione. </w:t>
            </w:r>
          </w:p>
          <w:p w14:paraId="706929B8" w14:textId="77777777" w:rsidR="00F76207" w:rsidRPr="008F47CC" w:rsidRDefault="00F76207" w:rsidP="00F76207">
            <w:pPr>
              <w:pStyle w:val="Titolo31"/>
              <w:tabs>
                <w:tab w:val="left" w:pos="811"/>
              </w:tabs>
              <w:ind w:left="0"/>
              <w:jc w:val="both"/>
              <w:rPr>
                <w:rFonts w:ascii="Arial" w:eastAsia="Times New Roman" w:hAnsi="Arial" w:cs="Arial"/>
                <w:b w:val="0"/>
                <w:bCs w:val="0"/>
                <w:i/>
                <w:iCs/>
                <w:sz w:val="16"/>
                <w:szCs w:val="16"/>
                <w:lang w:eastAsia="it-IT"/>
              </w:rPr>
            </w:pPr>
            <w:r w:rsidRPr="008F47CC">
              <w:rPr>
                <w:rFonts w:ascii="Arial" w:eastAsia="Times New Roman" w:hAnsi="Arial" w:cs="Arial"/>
                <w:b w:val="0"/>
                <w:bCs w:val="0"/>
                <w:i/>
                <w:iCs/>
                <w:sz w:val="16"/>
                <w:szCs w:val="16"/>
                <w:lang w:eastAsia="it-IT"/>
              </w:rPr>
              <w:t>La descrizione può ricomprendere l’individuazione dei sistemi territoriali principali all'interno dell'area.</w:t>
            </w:r>
          </w:p>
          <w:p w14:paraId="5BAEDF88" w14:textId="08FC248E" w:rsidR="00540BDC" w:rsidRPr="00B656CC" w:rsidRDefault="00540BDC">
            <w:pPr>
              <w:autoSpaceDE w:val="0"/>
              <w:autoSpaceDN w:val="0"/>
              <w:adjustRightInd w:val="0"/>
              <w:ind w:right="-1283"/>
              <w:rPr>
                <w:rFonts w:ascii="Arial" w:hAnsi="Arial" w:cs="Arial"/>
                <w:i/>
                <w:iCs/>
                <w:sz w:val="18"/>
                <w:szCs w:val="18"/>
              </w:rPr>
            </w:pPr>
          </w:p>
        </w:tc>
      </w:tr>
      <w:tr w:rsidR="00540BDC" w:rsidRPr="00B656CC" w14:paraId="12D34B7F" w14:textId="77777777" w:rsidTr="00540BDC">
        <w:tblPrEx>
          <w:tblBorders>
            <w:top w:val="none" w:sz="0" w:space="0" w:color="auto"/>
          </w:tblBorders>
        </w:tblPrEx>
        <w:tc>
          <w:tcPr>
            <w:tcW w:w="5070" w:type="dxa"/>
            <w:tcBorders>
              <w:top w:val="single" w:sz="4" w:space="0" w:color="BFBFBF"/>
              <w:bottom w:val="single" w:sz="4" w:space="0" w:color="BFBFBF"/>
              <w:right w:val="single" w:sz="4" w:space="0" w:color="BFBFBF"/>
            </w:tcBorders>
            <w:shd w:val="clear" w:color="auto" w:fill="DAEEF3"/>
            <w:tcMar>
              <w:top w:w="100" w:type="nil"/>
              <w:right w:w="100" w:type="nil"/>
            </w:tcMar>
          </w:tcPr>
          <w:p w14:paraId="5DDA9D0C" w14:textId="77777777" w:rsidR="00540BDC" w:rsidRPr="00A8257D" w:rsidRDefault="00540BDC">
            <w:pPr>
              <w:autoSpaceDE w:val="0"/>
              <w:autoSpaceDN w:val="0"/>
              <w:adjustRightInd w:val="0"/>
              <w:ind w:right="-1283"/>
              <w:rPr>
                <w:rFonts w:ascii="Arial" w:hAnsi="Arial" w:cs="Arial"/>
                <w:b/>
                <w:bCs/>
                <w:sz w:val="18"/>
                <w:szCs w:val="18"/>
              </w:rPr>
            </w:pPr>
            <w:r w:rsidRPr="00A8257D">
              <w:rPr>
                <w:rFonts w:ascii="Arial" w:hAnsi="Arial" w:cs="Arial"/>
                <w:b/>
                <w:bCs/>
                <w:sz w:val="18"/>
                <w:szCs w:val="18"/>
              </w:rPr>
              <w:t xml:space="preserve">Sintesi della proposta </w:t>
            </w:r>
          </w:p>
          <w:p w14:paraId="26C7BF9C" w14:textId="517CE0AA" w:rsidR="00540BDC" w:rsidRPr="00A8257D" w:rsidRDefault="00540BDC">
            <w:pPr>
              <w:autoSpaceDE w:val="0"/>
              <w:autoSpaceDN w:val="0"/>
              <w:adjustRightInd w:val="0"/>
              <w:ind w:right="-1283"/>
              <w:rPr>
                <w:rFonts w:ascii="Arial" w:hAnsi="Arial" w:cs="Arial"/>
                <w:b/>
                <w:bCs/>
                <w:i/>
                <w:iCs/>
                <w:sz w:val="18"/>
                <w:szCs w:val="18"/>
              </w:rPr>
            </w:pPr>
            <w:r w:rsidRPr="00A8257D">
              <w:rPr>
                <w:rFonts w:ascii="Arial" w:hAnsi="Arial" w:cs="Arial"/>
                <w:b/>
                <w:bCs/>
                <w:i/>
                <w:iCs/>
                <w:sz w:val="18"/>
                <w:szCs w:val="18"/>
              </w:rPr>
              <w:t xml:space="preserve">(max </w:t>
            </w:r>
            <w:r w:rsidR="00F76207" w:rsidRPr="00A8257D">
              <w:rPr>
                <w:rFonts w:ascii="Arial" w:hAnsi="Arial" w:cs="Arial"/>
                <w:b/>
                <w:bCs/>
                <w:i/>
                <w:iCs/>
                <w:sz w:val="18"/>
                <w:szCs w:val="18"/>
              </w:rPr>
              <w:t>5</w:t>
            </w:r>
            <w:r w:rsidRPr="00A8257D">
              <w:rPr>
                <w:rFonts w:ascii="Arial" w:hAnsi="Arial" w:cs="Arial"/>
                <w:b/>
                <w:bCs/>
                <w:i/>
                <w:iCs/>
                <w:sz w:val="18"/>
                <w:szCs w:val="18"/>
              </w:rPr>
              <w:t>.000 caratteri)</w:t>
            </w:r>
          </w:p>
          <w:p w14:paraId="580E8CE0" w14:textId="77777777" w:rsidR="00540BDC" w:rsidRPr="00B656CC" w:rsidRDefault="00540BDC">
            <w:pPr>
              <w:autoSpaceDE w:val="0"/>
              <w:autoSpaceDN w:val="0"/>
              <w:adjustRightInd w:val="0"/>
              <w:ind w:right="-1283"/>
              <w:rPr>
                <w:rFonts w:ascii="Arial" w:hAnsi="Arial" w:cs="Arial"/>
                <w:sz w:val="18"/>
                <w:szCs w:val="18"/>
              </w:rPr>
            </w:pPr>
          </w:p>
          <w:p w14:paraId="413F58F9" w14:textId="77777777" w:rsidR="00540BDC" w:rsidRPr="00B656CC" w:rsidRDefault="00540BDC">
            <w:pPr>
              <w:autoSpaceDE w:val="0"/>
              <w:autoSpaceDN w:val="0"/>
              <w:adjustRightInd w:val="0"/>
              <w:ind w:right="-1283"/>
              <w:rPr>
                <w:rFonts w:ascii="Arial" w:hAnsi="Arial" w:cs="Arial"/>
                <w:sz w:val="18"/>
                <w:szCs w:val="18"/>
              </w:rPr>
            </w:pPr>
          </w:p>
          <w:p w14:paraId="36451C01" w14:textId="77777777" w:rsidR="00540BDC" w:rsidRPr="00B656CC" w:rsidRDefault="00540BDC">
            <w:pPr>
              <w:autoSpaceDE w:val="0"/>
              <w:autoSpaceDN w:val="0"/>
              <w:adjustRightInd w:val="0"/>
              <w:ind w:right="-1283"/>
              <w:rPr>
                <w:rFonts w:ascii="Arial" w:hAnsi="Arial" w:cs="Arial"/>
                <w:sz w:val="18"/>
                <w:szCs w:val="18"/>
              </w:rPr>
            </w:pPr>
          </w:p>
          <w:p w14:paraId="14501A26" w14:textId="77777777" w:rsidR="00540BDC" w:rsidRPr="00B656CC" w:rsidRDefault="00540BDC">
            <w:pPr>
              <w:autoSpaceDE w:val="0"/>
              <w:autoSpaceDN w:val="0"/>
              <w:adjustRightInd w:val="0"/>
              <w:ind w:right="-1283"/>
              <w:rPr>
                <w:rFonts w:ascii="Arial" w:hAnsi="Arial" w:cs="Arial"/>
                <w:sz w:val="18"/>
                <w:szCs w:val="18"/>
              </w:rPr>
            </w:pPr>
          </w:p>
          <w:p w14:paraId="6007D7BA" w14:textId="77777777" w:rsidR="00540BDC" w:rsidRPr="00B656CC" w:rsidRDefault="00540BDC">
            <w:pPr>
              <w:autoSpaceDE w:val="0"/>
              <w:autoSpaceDN w:val="0"/>
              <w:adjustRightInd w:val="0"/>
              <w:ind w:right="-1283"/>
              <w:rPr>
                <w:rFonts w:ascii="Arial" w:hAnsi="Arial" w:cs="Arial"/>
                <w:sz w:val="18"/>
                <w:szCs w:val="18"/>
              </w:rPr>
            </w:pPr>
          </w:p>
        </w:tc>
        <w:tc>
          <w:tcPr>
            <w:tcW w:w="4456" w:type="dxa"/>
            <w:tcBorders>
              <w:top w:val="single" w:sz="4" w:space="0" w:color="BFBFBF"/>
              <w:left w:val="single" w:sz="4" w:space="0" w:color="BFBFBF"/>
              <w:bottom w:val="single" w:sz="4" w:space="0" w:color="BFBFBF"/>
            </w:tcBorders>
            <w:tcMar>
              <w:top w:w="100" w:type="nil"/>
              <w:right w:w="100" w:type="nil"/>
            </w:tcMar>
          </w:tcPr>
          <w:p w14:paraId="6A9276B4"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Fornire una breve sintesi della </w:t>
            </w:r>
          </w:p>
          <w:p w14:paraId="27EBF60E" w14:textId="6CC55D20"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proposta strategica descrivendo: </w:t>
            </w:r>
          </w:p>
          <w:p w14:paraId="3E688327" w14:textId="77777777" w:rsidR="00540BDC" w:rsidRPr="00B656CC" w:rsidRDefault="00540BDC" w:rsidP="00112028">
            <w:pPr>
              <w:numPr>
                <w:ilvl w:val="0"/>
                <w:numId w:val="45"/>
              </w:numPr>
              <w:tabs>
                <w:tab w:val="left" w:pos="720"/>
              </w:tabs>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gli obiettivi ed i risultati attesi rispetto </w:t>
            </w:r>
          </w:p>
          <w:p w14:paraId="1B1B39A5" w14:textId="77777777" w:rsidR="00540BDC" w:rsidRPr="00B656CC" w:rsidRDefault="00540BDC" w:rsidP="00540BDC">
            <w:pPr>
              <w:tabs>
                <w:tab w:val="left" w:pos="720"/>
              </w:tabs>
              <w:autoSpaceDE w:val="0"/>
              <w:autoSpaceDN w:val="0"/>
              <w:adjustRightInd w:val="0"/>
              <w:ind w:left="720" w:right="-1283"/>
              <w:rPr>
                <w:rFonts w:ascii="Arial" w:hAnsi="Arial" w:cs="Arial"/>
                <w:i/>
                <w:iCs/>
                <w:sz w:val="18"/>
                <w:szCs w:val="18"/>
              </w:rPr>
            </w:pPr>
            <w:r w:rsidRPr="00B656CC">
              <w:rPr>
                <w:rFonts w:ascii="Arial" w:hAnsi="Arial" w:cs="Arial"/>
                <w:i/>
                <w:iCs/>
                <w:sz w:val="18"/>
                <w:szCs w:val="18"/>
              </w:rPr>
              <w:t xml:space="preserve">alle strategie di sviluppo locale del </w:t>
            </w:r>
          </w:p>
          <w:p w14:paraId="224B37C0" w14:textId="4A7C3C1E" w:rsidR="00540BDC" w:rsidRPr="00B656CC" w:rsidRDefault="00540BDC" w:rsidP="00540BDC">
            <w:pPr>
              <w:tabs>
                <w:tab w:val="left" w:pos="720"/>
              </w:tabs>
              <w:autoSpaceDE w:val="0"/>
              <w:autoSpaceDN w:val="0"/>
              <w:adjustRightInd w:val="0"/>
              <w:ind w:left="720" w:right="-1283"/>
              <w:rPr>
                <w:rFonts w:ascii="Arial" w:hAnsi="Arial" w:cs="Arial"/>
                <w:i/>
                <w:iCs/>
                <w:sz w:val="18"/>
                <w:szCs w:val="18"/>
              </w:rPr>
            </w:pPr>
            <w:r w:rsidRPr="00B656CC">
              <w:rPr>
                <w:rFonts w:ascii="Arial" w:hAnsi="Arial" w:cs="Arial"/>
                <w:i/>
                <w:iCs/>
                <w:sz w:val="18"/>
                <w:szCs w:val="18"/>
              </w:rPr>
              <w:t xml:space="preserve">territorio </w:t>
            </w:r>
          </w:p>
          <w:p w14:paraId="710455C3" w14:textId="77777777" w:rsidR="00540BDC" w:rsidRPr="00B656CC" w:rsidRDefault="00540BDC" w:rsidP="00112028">
            <w:pPr>
              <w:numPr>
                <w:ilvl w:val="0"/>
                <w:numId w:val="45"/>
              </w:numPr>
              <w:tabs>
                <w:tab w:val="left" w:pos="720"/>
              </w:tabs>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le attività principali ipotizzate per </w:t>
            </w:r>
          </w:p>
          <w:p w14:paraId="14B01007" w14:textId="77777777" w:rsidR="00540BDC" w:rsidRPr="00B656CC" w:rsidRDefault="00540BDC" w:rsidP="00540BDC">
            <w:pPr>
              <w:tabs>
                <w:tab w:val="left" w:pos="720"/>
              </w:tabs>
              <w:autoSpaceDE w:val="0"/>
              <w:autoSpaceDN w:val="0"/>
              <w:adjustRightInd w:val="0"/>
              <w:ind w:left="720" w:right="-1283"/>
              <w:rPr>
                <w:rFonts w:ascii="Arial" w:hAnsi="Arial" w:cs="Arial"/>
                <w:i/>
                <w:iCs/>
                <w:sz w:val="18"/>
                <w:szCs w:val="18"/>
              </w:rPr>
            </w:pPr>
            <w:r w:rsidRPr="00B656CC">
              <w:rPr>
                <w:rFonts w:ascii="Arial" w:hAnsi="Arial" w:cs="Arial"/>
                <w:i/>
                <w:iCs/>
                <w:sz w:val="18"/>
                <w:szCs w:val="18"/>
              </w:rPr>
              <w:t>attuare la strategia (coerenti con</w:t>
            </w:r>
          </w:p>
          <w:p w14:paraId="686249A8" w14:textId="77777777" w:rsidR="00540BDC" w:rsidRPr="00B656CC" w:rsidRDefault="00540BDC" w:rsidP="00540BDC">
            <w:pPr>
              <w:tabs>
                <w:tab w:val="left" w:pos="720"/>
              </w:tabs>
              <w:autoSpaceDE w:val="0"/>
              <w:autoSpaceDN w:val="0"/>
              <w:adjustRightInd w:val="0"/>
              <w:ind w:left="720" w:right="-1283"/>
              <w:rPr>
                <w:rFonts w:ascii="Arial" w:hAnsi="Arial" w:cs="Arial"/>
                <w:i/>
                <w:iCs/>
                <w:sz w:val="18"/>
                <w:szCs w:val="18"/>
              </w:rPr>
            </w:pPr>
            <w:r w:rsidRPr="00B656CC">
              <w:rPr>
                <w:rFonts w:ascii="Arial" w:hAnsi="Arial" w:cs="Arial"/>
                <w:i/>
                <w:iCs/>
                <w:sz w:val="18"/>
                <w:szCs w:val="18"/>
              </w:rPr>
              <w:t xml:space="preserve">gli obiettivi dell’Avviso e con le </w:t>
            </w:r>
          </w:p>
          <w:p w14:paraId="3AA69139" w14:textId="236803B0" w:rsidR="00540BDC" w:rsidRPr="00B656CC" w:rsidRDefault="00540BDC" w:rsidP="00540BDC">
            <w:pPr>
              <w:tabs>
                <w:tab w:val="left" w:pos="720"/>
              </w:tabs>
              <w:autoSpaceDE w:val="0"/>
              <w:autoSpaceDN w:val="0"/>
              <w:adjustRightInd w:val="0"/>
              <w:ind w:left="720" w:right="-1283"/>
              <w:rPr>
                <w:rFonts w:ascii="Arial" w:hAnsi="Arial" w:cs="Arial"/>
                <w:i/>
                <w:iCs/>
                <w:sz w:val="18"/>
                <w:szCs w:val="18"/>
              </w:rPr>
            </w:pPr>
            <w:r w:rsidRPr="00B656CC">
              <w:rPr>
                <w:rFonts w:ascii="Arial" w:hAnsi="Arial" w:cs="Arial"/>
                <w:i/>
                <w:iCs/>
                <w:sz w:val="18"/>
                <w:szCs w:val="18"/>
              </w:rPr>
              <w:t>strategie di sviluppo territoriale)</w:t>
            </w:r>
          </w:p>
          <w:p w14:paraId="1C009882" w14:textId="77777777" w:rsidR="00540BDC" w:rsidRPr="00B656CC" w:rsidRDefault="00540BDC" w:rsidP="00112028">
            <w:pPr>
              <w:numPr>
                <w:ilvl w:val="0"/>
                <w:numId w:val="45"/>
              </w:numPr>
              <w:tabs>
                <w:tab w:val="left" w:pos="720"/>
              </w:tabs>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l'approccio che si intende adottare </w:t>
            </w:r>
          </w:p>
          <w:p w14:paraId="15C8661C" w14:textId="77777777" w:rsidR="00540BDC" w:rsidRPr="00B656CC" w:rsidRDefault="00540BDC" w:rsidP="00540BDC">
            <w:pPr>
              <w:tabs>
                <w:tab w:val="left" w:pos="720"/>
              </w:tabs>
              <w:autoSpaceDE w:val="0"/>
              <w:autoSpaceDN w:val="0"/>
              <w:adjustRightInd w:val="0"/>
              <w:ind w:left="720" w:right="-1283"/>
              <w:rPr>
                <w:rFonts w:ascii="Arial" w:hAnsi="Arial" w:cs="Arial"/>
                <w:i/>
                <w:iCs/>
                <w:sz w:val="18"/>
                <w:szCs w:val="18"/>
              </w:rPr>
            </w:pPr>
            <w:r w:rsidRPr="00B656CC">
              <w:rPr>
                <w:rFonts w:ascii="Arial" w:hAnsi="Arial" w:cs="Arial"/>
                <w:i/>
                <w:iCs/>
                <w:sz w:val="18"/>
                <w:szCs w:val="18"/>
              </w:rPr>
              <w:t>e i motivi che giustificano l’intervento</w:t>
            </w:r>
          </w:p>
          <w:p w14:paraId="231E14B2" w14:textId="44020D20" w:rsidR="00540BDC" w:rsidRPr="00B656CC" w:rsidRDefault="00540BDC" w:rsidP="00540BDC">
            <w:pPr>
              <w:tabs>
                <w:tab w:val="left" w:pos="720"/>
              </w:tabs>
              <w:autoSpaceDE w:val="0"/>
              <w:autoSpaceDN w:val="0"/>
              <w:adjustRightInd w:val="0"/>
              <w:ind w:left="720" w:right="-1283"/>
              <w:rPr>
                <w:rFonts w:ascii="Arial" w:hAnsi="Arial" w:cs="Arial"/>
                <w:i/>
                <w:iCs/>
                <w:sz w:val="18"/>
                <w:szCs w:val="18"/>
              </w:rPr>
            </w:pPr>
            <w:r w:rsidRPr="00B656CC">
              <w:rPr>
                <w:rFonts w:ascii="Arial" w:hAnsi="Arial" w:cs="Arial"/>
                <w:i/>
                <w:iCs/>
                <w:sz w:val="18"/>
                <w:szCs w:val="18"/>
              </w:rPr>
              <w:t>progettuale</w:t>
            </w:r>
          </w:p>
          <w:p w14:paraId="540CB419" w14:textId="77777777" w:rsidR="00540BDC" w:rsidRPr="00B656CC" w:rsidRDefault="00540BDC" w:rsidP="00112028">
            <w:pPr>
              <w:numPr>
                <w:ilvl w:val="0"/>
                <w:numId w:val="45"/>
              </w:numPr>
              <w:tabs>
                <w:tab w:val="left" w:pos="720"/>
              </w:tabs>
              <w:autoSpaceDE w:val="0"/>
              <w:autoSpaceDN w:val="0"/>
              <w:adjustRightInd w:val="0"/>
              <w:ind w:right="-1283"/>
              <w:rPr>
                <w:rFonts w:ascii="Arial" w:hAnsi="Arial" w:cs="Arial"/>
                <w:i/>
                <w:iCs/>
                <w:sz w:val="18"/>
                <w:szCs w:val="18"/>
              </w:rPr>
            </w:pPr>
            <w:r w:rsidRPr="00B656CC">
              <w:rPr>
                <w:rFonts w:ascii="Arial" w:hAnsi="Arial" w:cs="Arial"/>
                <w:i/>
                <w:iCs/>
                <w:sz w:val="18"/>
                <w:szCs w:val="18"/>
              </w:rPr>
              <w:t>gli aspetti innovativi</w:t>
            </w:r>
          </w:p>
          <w:p w14:paraId="14621BDB" w14:textId="77777777" w:rsidR="00540BDC" w:rsidRPr="00B656CC" w:rsidRDefault="00540BDC">
            <w:pPr>
              <w:autoSpaceDE w:val="0"/>
              <w:autoSpaceDN w:val="0"/>
              <w:adjustRightInd w:val="0"/>
              <w:ind w:right="-1283"/>
              <w:rPr>
                <w:rFonts w:ascii="Arial" w:hAnsi="Arial" w:cs="Arial"/>
                <w:i/>
                <w:iCs/>
                <w:sz w:val="18"/>
                <w:szCs w:val="18"/>
              </w:rPr>
            </w:pPr>
          </w:p>
        </w:tc>
      </w:tr>
      <w:tr w:rsidR="00540BDC" w:rsidRPr="00B656CC" w14:paraId="056430AA" w14:textId="77777777" w:rsidTr="00540BDC">
        <w:tblPrEx>
          <w:tblBorders>
            <w:top w:val="none" w:sz="0" w:space="0" w:color="auto"/>
            <w:bottom w:val="single" w:sz="4" w:space="0" w:color="BFBFBF"/>
          </w:tblBorders>
        </w:tblPrEx>
        <w:tc>
          <w:tcPr>
            <w:tcW w:w="5070" w:type="dxa"/>
            <w:tcBorders>
              <w:top w:val="single" w:sz="4" w:space="0" w:color="BFBFBF"/>
              <w:bottom w:val="single" w:sz="4" w:space="0" w:color="BFBFBF"/>
              <w:right w:val="single" w:sz="4" w:space="0" w:color="BFBFBF"/>
            </w:tcBorders>
            <w:shd w:val="clear" w:color="auto" w:fill="DAEEF3"/>
            <w:tcMar>
              <w:top w:w="100" w:type="nil"/>
              <w:right w:w="100" w:type="nil"/>
            </w:tcMar>
          </w:tcPr>
          <w:p w14:paraId="14520CAF" w14:textId="77777777" w:rsidR="00540BDC" w:rsidRPr="00A8257D" w:rsidRDefault="00540BDC">
            <w:pPr>
              <w:autoSpaceDE w:val="0"/>
              <w:autoSpaceDN w:val="0"/>
              <w:adjustRightInd w:val="0"/>
              <w:ind w:right="-1283"/>
              <w:rPr>
                <w:rFonts w:ascii="Arial" w:hAnsi="Arial" w:cs="Arial"/>
                <w:b/>
                <w:bCs/>
                <w:kern w:val="1"/>
                <w:sz w:val="18"/>
                <w:szCs w:val="18"/>
              </w:rPr>
            </w:pPr>
            <w:r w:rsidRPr="00A8257D">
              <w:rPr>
                <w:rFonts w:ascii="Arial" w:hAnsi="Arial" w:cs="Arial"/>
                <w:b/>
                <w:bCs/>
                <w:sz w:val="18"/>
                <w:szCs w:val="18"/>
              </w:rPr>
              <w:t xml:space="preserve">Tempi di realizzazione della </w:t>
            </w:r>
            <w:r w:rsidRPr="00A8257D">
              <w:rPr>
                <w:rFonts w:ascii="Arial" w:hAnsi="Arial" w:cs="Arial"/>
                <w:b/>
                <w:bCs/>
                <w:kern w:val="1"/>
                <w:sz w:val="18"/>
                <w:szCs w:val="18"/>
              </w:rPr>
              <w:t xml:space="preserve">Strategia di sviluppo </w:t>
            </w:r>
          </w:p>
          <w:p w14:paraId="76EAF42D" w14:textId="77777777" w:rsidR="00540BDC" w:rsidRPr="00A8257D" w:rsidRDefault="00540BDC">
            <w:pPr>
              <w:autoSpaceDE w:val="0"/>
              <w:autoSpaceDN w:val="0"/>
              <w:adjustRightInd w:val="0"/>
              <w:ind w:right="-1283"/>
              <w:rPr>
                <w:rFonts w:ascii="Arial" w:hAnsi="Arial" w:cs="Arial"/>
                <w:b/>
                <w:bCs/>
                <w:kern w:val="1"/>
                <w:sz w:val="18"/>
                <w:szCs w:val="18"/>
              </w:rPr>
            </w:pPr>
            <w:r w:rsidRPr="00A8257D">
              <w:rPr>
                <w:rFonts w:ascii="Arial" w:hAnsi="Arial" w:cs="Arial"/>
                <w:b/>
                <w:bCs/>
                <w:kern w:val="1"/>
                <w:sz w:val="18"/>
                <w:szCs w:val="18"/>
              </w:rPr>
              <w:t>locale partecipativo</w:t>
            </w:r>
          </w:p>
          <w:p w14:paraId="4F03FDAF" w14:textId="75A931DD" w:rsidR="00F76207" w:rsidRPr="00B656CC" w:rsidRDefault="00F76207">
            <w:pPr>
              <w:autoSpaceDE w:val="0"/>
              <w:autoSpaceDN w:val="0"/>
              <w:adjustRightInd w:val="0"/>
              <w:ind w:right="-1283"/>
              <w:rPr>
                <w:rFonts w:ascii="Arial" w:hAnsi="Arial" w:cs="Arial"/>
                <w:sz w:val="18"/>
                <w:szCs w:val="18"/>
              </w:rPr>
            </w:pPr>
          </w:p>
        </w:tc>
        <w:tc>
          <w:tcPr>
            <w:tcW w:w="4456" w:type="dxa"/>
            <w:tcBorders>
              <w:top w:val="single" w:sz="4" w:space="0" w:color="BFBFBF"/>
              <w:left w:val="single" w:sz="4" w:space="0" w:color="BFBFBF"/>
              <w:bottom w:val="single" w:sz="4" w:space="0" w:color="BFBFBF"/>
            </w:tcBorders>
            <w:tcMar>
              <w:top w:w="100" w:type="nil"/>
              <w:right w:w="100" w:type="nil"/>
            </w:tcMar>
          </w:tcPr>
          <w:p w14:paraId="289D0B09"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Indicare il N° di mesi ____________________</w:t>
            </w:r>
          </w:p>
          <w:p w14:paraId="67280567" w14:textId="1DBE4D02" w:rsidR="00540BDC" w:rsidRPr="00B656CC" w:rsidRDefault="00540BDC">
            <w:pPr>
              <w:autoSpaceDE w:val="0"/>
              <w:autoSpaceDN w:val="0"/>
              <w:adjustRightInd w:val="0"/>
              <w:ind w:right="-1283"/>
              <w:rPr>
                <w:rFonts w:ascii="Arial" w:hAnsi="Arial" w:cs="Arial"/>
                <w:i/>
                <w:iCs/>
                <w:sz w:val="18"/>
                <w:szCs w:val="18"/>
              </w:rPr>
            </w:pPr>
          </w:p>
        </w:tc>
      </w:tr>
    </w:tbl>
    <w:p w14:paraId="6FABA0FA" w14:textId="77777777" w:rsidR="00540BDC" w:rsidRPr="00B656CC" w:rsidRDefault="00540BDC" w:rsidP="00540BDC">
      <w:pPr>
        <w:autoSpaceDE w:val="0"/>
        <w:autoSpaceDN w:val="0"/>
        <w:adjustRightInd w:val="0"/>
        <w:ind w:left="284" w:right="-1283" w:hanging="284"/>
        <w:rPr>
          <w:rFonts w:ascii="Arial" w:hAnsi="Arial" w:cs="Arial"/>
          <w:b/>
          <w:bCs/>
          <w:kern w:val="1"/>
          <w:sz w:val="20"/>
          <w:szCs w:val="20"/>
        </w:rPr>
      </w:pPr>
    </w:p>
    <w:p w14:paraId="0D8FAAD5" w14:textId="77777777" w:rsidR="00540BDC" w:rsidRPr="00B656CC" w:rsidRDefault="00540BDC" w:rsidP="007A4BCB">
      <w:pPr>
        <w:autoSpaceDE w:val="0"/>
        <w:autoSpaceDN w:val="0"/>
        <w:adjustRightInd w:val="0"/>
        <w:ind w:right="-1283"/>
        <w:rPr>
          <w:rFonts w:ascii="Arial" w:hAnsi="Arial" w:cs="Arial"/>
          <w:kern w:val="1"/>
          <w:sz w:val="20"/>
          <w:szCs w:val="20"/>
        </w:rPr>
      </w:pPr>
    </w:p>
    <w:p w14:paraId="5B995D7B" w14:textId="38F561C7" w:rsidR="00540BDC" w:rsidRDefault="007A4BCB" w:rsidP="00540BDC">
      <w:pPr>
        <w:autoSpaceDE w:val="0"/>
        <w:autoSpaceDN w:val="0"/>
        <w:adjustRightInd w:val="0"/>
        <w:ind w:left="284" w:right="-1283" w:hanging="284"/>
        <w:rPr>
          <w:rFonts w:ascii="Arial" w:hAnsi="Arial" w:cs="Arial"/>
          <w:b/>
          <w:bCs/>
          <w:kern w:val="1"/>
          <w:sz w:val="20"/>
          <w:szCs w:val="20"/>
        </w:rPr>
      </w:pPr>
      <w:r>
        <w:rPr>
          <w:rFonts w:ascii="Arial" w:hAnsi="Arial" w:cs="Arial"/>
          <w:b/>
          <w:bCs/>
          <w:kern w:val="1"/>
          <w:sz w:val="20"/>
          <w:szCs w:val="20"/>
        </w:rPr>
        <w:lastRenderedPageBreak/>
        <w:t xml:space="preserve">A 2 – </w:t>
      </w:r>
      <w:r w:rsidR="00540BDC" w:rsidRPr="00B656CC">
        <w:rPr>
          <w:rFonts w:ascii="Arial" w:hAnsi="Arial" w:cs="Arial"/>
          <w:b/>
          <w:bCs/>
          <w:kern w:val="1"/>
          <w:sz w:val="20"/>
          <w:szCs w:val="20"/>
        </w:rPr>
        <w:t>Descrizione</w:t>
      </w:r>
      <w:r>
        <w:rPr>
          <w:rFonts w:ascii="Arial" w:hAnsi="Arial" w:cs="Arial"/>
          <w:b/>
          <w:bCs/>
          <w:kern w:val="1"/>
          <w:sz w:val="20"/>
          <w:szCs w:val="20"/>
        </w:rPr>
        <w:t xml:space="preserve"> del GAL Proponente</w:t>
      </w:r>
    </w:p>
    <w:p w14:paraId="38B4EBD5" w14:textId="77777777" w:rsidR="00E80273" w:rsidRPr="00B656CC" w:rsidRDefault="00E80273" w:rsidP="00540BDC">
      <w:pPr>
        <w:autoSpaceDE w:val="0"/>
        <w:autoSpaceDN w:val="0"/>
        <w:adjustRightInd w:val="0"/>
        <w:ind w:left="284" w:right="-1283" w:hanging="284"/>
        <w:rPr>
          <w:rFonts w:ascii="Arial" w:hAnsi="Arial" w:cs="Arial"/>
          <w:b/>
          <w:bCs/>
          <w:kern w:val="1"/>
          <w:sz w:val="20"/>
          <w:szCs w:val="20"/>
        </w:rPr>
      </w:pPr>
    </w:p>
    <w:tbl>
      <w:tblPr>
        <w:tblW w:w="9526" w:type="dxa"/>
        <w:tblBorders>
          <w:top w:val="nil"/>
          <w:left w:val="nil"/>
          <w:right w:val="nil"/>
        </w:tblBorders>
        <w:tblLayout w:type="fixed"/>
        <w:tblLook w:val="0000" w:firstRow="0" w:lastRow="0" w:firstColumn="0" w:lastColumn="0" w:noHBand="0" w:noVBand="0"/>
      </w:tblPr>
      <w:tblGrid>
        <w:gridCol w:w="4763"/>
        <w:gridCol w:w="4763"/>
      </w:tblGrid>
      <w:tr w:rsidR="00540BDC" w:rsidRPr="00B656CC" w14:paraId="77EE1EC0"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3AC7E7F9" w14:textId="064E5F49" w:rsidR="006F6B7A" w:rsidRPr="00E80273" w:rsidRDefault="00540BDC" w:rsidP="006F6B7A">
            <w:pPr>
              <w:autoSpaceDE w:val="0"/>
              <w:autoSpaceDN w:val="0"/>
              <w:adjustRightInd w:val="0"/>
              <w:ind w:right="-1283"/>
              <w:rPr>
                <w:rFonts w:ascii="Arial" w:hAnsi="Arial" w:cs="Arial"/>
                <w:b/>
                <w:sz w:val="18"/>
                <w:szCs w:val="18"/>
              </w:rPr>
            </w:pPr>
            <w:r w:rsidRPr="00E80273">
              <w:rPr>
                <w:rFonts w:ascii="Arial" w:hAnsi="Arial" w:cs="Arial"/>
                <w:b/>
                <w:sz w:val="18"/>
                <w:szCs w:val="18"/>
              </w:rPr>
              <w:t xml:space="preserve">Denominazione del GAL Proponente </w:t>
            </w:r>
          </w:p>
          <w:p w14:paraId="25A4290D" w14:textId="7DB8BD88" w:rsidR="00540BDC" w:rsidRPr="00E80273" w:rsidRDefault="00540BDC">
            <w:pPr>
              <w:autoSpaceDE w:val="0"/>
              <w:autoSpaceDN w:val="0"/>
              <w:adjustRightInd w:val="0"/>
              <w:ind w:right="-1283"/>
              <w:rPr>
                <w:rFonts w:ascii="Arial" w:hAnsi="Arial" w:cs="Arial"/>
                <w:b/>
                <w:sz w:val="18"/>
                <w:szCs w:val="18"/>
              </w:rPr>
            </w:pP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25C7AABF" w14:textId="77777777" w:rsidR="00540BDC" w:rsidRPr="00B656CC" w:rsidRDefault="00540BDC">
            <w:pPr>
              <w:autoSpaceDE w:val="0"/>
              <w:autoSpaceDN w:val="0"/>
              <w:adjustRightInd w:val="0"/>
              <w:ind w:right="-1283"/>
              <w:rPr>
                <w:rFonts w:ascii="Arial" w:hAnsi="Arial" w:cs="Arial"/>
                <w:strike/>
                <w:sz w:val="18"/>
                <w:szCs w:val="18"/>
              </w:rPr>
            </w:pPr>
          </w:p>
        </w:tc>
      </w:tr>
      <w:tr w:rsidR="00F76207" w:rsidRPr="00B656CC" w14:paraId="3567FFF7" w14:textId="77777777">
        <w:tblPrEx>
          <w:tblBorders>
            <w:top w:val="none" w:sz="0" w:space="0" w:color="auto"/>
          </w:tblBorders>
        </w:tblPrEx>
        <w:tc>
          <w:tcPr>
            <w:tcW w:w="4253"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3E75EAA4" w14:textId="6F17898C" w:rsidR="00F76207" w:rsidRPr="00E80273" w:rsidRDefault="00F76207">
            <w:pPr>
              <w:autoSpaceDE w:val="0"/>
              <w:autoSpaceDN w:val="0"/>
              <w:adjustRightInd w:val="0"/>
              <w:ind w:right="-1283"/>
              <w:rPr>
                <w:rFonts w:ascii="Arial" w:hAnsi="Arial" w:cs="Arial"/>
                <w:b/>
                <w:sz w:val="18"/>
                <w:szCs w:val="18"/>
              </w:rPr>
            </w:pPr>
            <w:r w:rsidRPr="00E80273">
              <w:rPr>
                <w:rFonts w:ascii="Arial" w:hAnsi="Arial" w:cs="Arial"/>
                <w:b/>
                <w:sz w:val="18"/>
                <w:szCs w:val="18"/>
              </w:rPr>
              <w:t>Forma giuridica</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4CB77749" w14:textId="77777777" w:rsidR="00F76207" w:rsidRDefault="00F76207">
            <w:pPr>
              <w:autoSpaceDE w:val="0"/>
              <w:autoSpaceDN w:val="0"/>
              <w:adjustRightInd w:val="0"/>
              <w:ind w:right="-1283"/>
              <w:rPr>
                <w:rFonts w:ascii="Arial" w:hAnsi="Arial" w:cs="Arial"/>
                <w:sz w:val="18"/>
                <w:szCs w:val="18"/>
              </w:rPr>
            </w:pPr>
          </w:p>
        </w:tc>
      </w:tr>
      <w:tr w:rsidR="00540BDC" w:rsidRPr="00B656CC" w14:paraId="6FA6666C" w14:textId="77777777">
        <w:tblPrEx>
          <w:tblBorders>
            <w:top w:val="none" w:sz="0" w:space="0" w:color="auto"/>
          </w:tblBorders>
        </w:tblPrEx>
        <w:tc>
          <w:tcPr>
            <w:tcW w:w="4253"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051EA2E4" w14:textId="77777777" w:rsidR="00540BDC" w:rsidRPr="00E80273" w:rsidRDefault="00540BDC">
            <w:pPr>
              <w:autoSpaceDE w:val="0"/>
              <w:autoSpaceDN w:val="0"/>
              <w:adjustRightInd w:val="0"/>
              <w:ind w:right="-1283"/>
              <w:rPr>
                <w:rFonts w:ascii="Arial" w:hAnsi="Arial" w:cs="Arial"/>
                <w:b/>
                <w:sz w:val="18"/>
                <w:szCs w:val="18"/>
              </w:rPr>
            </w:pPr>
            <w:r w:rsidRPr="00E80273">
              <w:rPr>
                <w:rFonts w:ascii="Arial" w:hAnsi="Arial" w:cs="Arial"/>
                <w:b/>
                <w:sz w:val="18"/>
                <w:szCs w:val="18"/>
              </w:rPr>
              <w:t>Nome e cognome del Rappresentante</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52F20257" w14:textId="77777777" w:rsidR="00540BDC" w:rsidRDefault="00540BDC">
            <w:pPr>
              <w:autoSpaceDE w:val="0"/>
              <w:autoSpaceDN w:val="0"/>
              <w:adjustRightInd w:val="0"/>
              <w:ind w:right="-1283"/>
              <w:rPr>
                <w:rFonts w:ascii="Arial" w:hAnsi="Arial" w:cs="Arial"/>
                <w:sz w:val="18"/>
                <w:szCs w:val="18"/>
              </w:rPr>
            </w:pPr>
          </w:p>
          <w:p w14:paraId="035BB11D" w14:textId="352B2332" w:rsidR="00CC7306" w:rsidRPr="00B656CC" w:rsidRDefault="00CC7306">
            <w:pPr>
              <w:autoSpaceDE w:val="0"/>
              <w:autoSpaceDN w:val="0"/>
              <w:adjustRightInd w:val="0"/>
              <w:ind w:right="-1283"/>
              <w:rPr>
                <w:rFonts w:ascii="Arial" w:hAnsi="Arial" w:cs="Arial"/>
                <w:sz w:val="18"/>
                <w:szCs w:val="18"/>
              </w:rPr>
            </w:pPr>
          </w:p>
        </w:tc>
      </w:tr>
      <w:tr w:rsidR="00540BDC" w:rsidRPr="00B656CC" w14:paraId="49CF44D3" w14:textId="77777777" w:rsidTr="00540BDC">
        <w:tblPrEx>
          <w:tblBorders>
            <w:top w:val="none" w:sz="0" w:space="0" w:color="auto"/>
          </w:tblBorders>
        </w:tblPrEx>
        <w:tc>
          <w:tcPr>
            <w:tcW w:w="9526"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00790204" w14:textId="77777777" w:rsidR="00540BDC" w:rsidRPr="00E80273" w:rsidRDefault="00540BDC">
            <w:pPr>
              <w:autoSpaceDE w:val="0"/>
              <w:autoSpaceDN w:val="0"/>
              <w:adjustRightInd w:val="0"/>
              <w:ind w:right="-1283"/>
              <w:rPr>
                <w:rFonts w:ascii="Arial" w:hAnsi="Arial" w:cs="Arial"/>
                <w:b/>
                <w:sz w:val="18"/>
                <w:szCs w:val="18"/>
              </w:rPr>
            </w:pPr>
            <w:r w:rsidRPr="00E80273">
              <w:rPr>
                <w:rFonts w:ascii="Arial" w:hAnsi="Arial" w:cs="Arial"/>
                <w:b/>
                <w:sz w:val="18"/>
                <w:szCs w:val="18"/>
              </w:rPr>
              <w:t xml:space="preserve">Persona di contatto-referente della </w:t>
            </w:r>
          </w:p>
          <w:p w14:paraId="5DB4229C" w14:textId="564A6E5E" w:rsidR="00540BDC" w:rsidRPr="00E80273" w:rsidRDefault="00540BDC">
            <w:pPr>
              <w:autoSpaceDE w:val="0"/>
              <w:autoSpaceDN w:val="0"/>
              <w:adjustRightInd w:val="0"/>
              <w:ind w:right="-1283"/>
              <w:rPr>
                <w:rFonts w:ascii="Arial" w:hAnsi="Arial" w:cs="Arial"/>
                <w:b/>
                <w:sz w:val="18"/>
                <w:szCs w:val="18"/>
              </w:rPr>
            </w:pPr>
            <w:r w:rsidRPr="00E80273">
              <w:rPr>
                <w:rFonts w:ascii="Arial" w:hAnsi="Arial" w:cs="Arial"/>
                <w:b/>
                <w:sz w:val="18"/>
                <w:szCs w:val="18"/>
              </w:rPr>
              <w:t>proposta progettuale</w:t>
            </w:r>
          </w:p>
        </w:tc>
        <w:tc>
          <w:tcPr>
            <w:tcW w:w="952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nil"/>
              <w:right w:w="100" w:type="nil"/>
            </w:tcMar>
          </w:tcPr>
          <w:p w14:paraId="62A0B1BB" w14:textId="77777777" w:rsidR="00540BDC" w:rsidRPr="00B656CC" w:rsidRDefault="00540BDC" w:rsidP="00540BDC">
            <w:pPr>
              <w:autoSpaceDE w:val="0"/>
              <w:autoSpaceDN w:val="0"/>
              <w:adjustRightInd w:val="0"/>
              <w:ind w:right="-1283"/>
              <w:rPr>
                <w:rFonts w:ascii="Arial" w:hAnsi="Arial" w:cs="Arial"/>
                <w:sz w:val="18"/>
                <w:szCs w:val="18"/>
              </w:rPr>
            </w:pPr>
          </w:p>
        </w:tc>
      </w:tr>
      <w:tr w:rsidR="00540BDC" w:rsidRPr="00B656CC" w14:paraId="74165C8D" w14:textId="77777777">
        <w:tblPrEx>
          <w:tblBorders>
            <w:top w:val="none" w:sz="0" w:space="0" w:color="auto"/>
          </w:tblBorders>
        </w:tblPrEx>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2F903017" w14:textId="77777777" w:rsidR="00540BDC" w:rsidRPr="00E80273" w:rsidRDefault="00540BDC">
            <w:pPr>
              <w:autoSpaceDE w:val="0"/>
              <w:autoSpaceDN w:val="0"/>
              <w:adjustRightInd w:val="0"/>
              <w:ind w:right="-1283"/>
              <w:rPr>
                <w:rFonts w:ascii="Arial" w:hAnsi="Arial" w:cs="Arial"/>
                <w:b/>
                <w:sz w:val="18"/>
                <w:szCs w:val="18"/>
              </w:rPr>
            </w:pPr>
            <w:r w:rsidRPr="00E80273">
              <w:rPr>
                <w:rFonts w:ascii="Arial" w:hAnsi="Arial" w:cs="Arial"/>
                <w:b/>
                <w:sz w:val="18"/>
                <w:szCs w:val="18"/>
              </w:rPr>
              <w:t xml:space="preserve">Nome e cognome </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4991A93D" w14:textId="77777777" w:rsidR="00540BDC" w:rsidRPr="00B656CC" w:rsidRDefault="00540BDC">
            <w:pPr>
              <w:autoSpaceDE w:val="0"/>
              <w:autoSpaceDN w:val="0"/>
              <w:adjustRightInd w:val="0"/>
              <w:ind w:right="-1283"/>
              <w:rPr>
                <w:rFonts w:ascii="Arial" w:hAnsi="Arial" w:cs="Arial"/>
                <w:sz w:val="18"/>
                <w:szCs w:val="18"/>
              </w:rPr>
            </w:pPr>
          </w:p>
        </w:tc>
      </w:tr>
      <w:tr w:rsidR="00540BDC" w:rsidRPr="00B656CC" w14:paraId="1552392A" w14:textId="77777777">
        <w:tblPrEx>
          <w:tblBorders>
            <w:top w:val="none" w:sz="0" w:space="0" w:color="auto"/>
          </w:tblBorders>
        </w:tblPrEx>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18E993CC" w14:textId="77777777" w:rsidR="00540BDC" w:rsidRPr="00E80273" w:rsidRDefault="00540BDC">
            <w:pPr>
              <w:autoSpaceDE w:val="0"/>
              <w:autoSpaceDN w:val="0"/>
              <w:adjustRightInd w:val="0"/>
              <w:ind w:right="-1283"/>
              <w:rPr>
                <w:rFonts w:ascii="Arial" w:hAnsi="Arial" w:cs="Arial"/>
                <w:b/>
                <w:sz w:val="18"/>
                <w:szCs w:val="18"/>
              </w:rPr>
            </w:pPr>
            <w:r w:rsidRPr="00E80273">
              <w:rPr>
                <w:rFonts w:ascii="Arial" w:hAnsi="Arial" w:cs="Arial"/>
                <w:b/>
                <w:sz w:val="18"/>
                <w:szCs w:val="18"/>
              </w:rPr>
              <w:t>Telefono</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53D7B547" w14:textId="77777777" w:rsidR="00540BDC" w:rsidRPr="00B656CC" w:rsidRDefault="00540BDC">
            <w:pPr>
              <w:autoSpaceDE w:val="0"/>
              <w:autoSpaceDN w:val="0"/>
              <w:adjustRightInd w:val="0"/>
              <w:ind w:right="-1283"/>
              <w:rPr>
                <w:rFonts w:ascii="Arial" w:hAnsi="Arial" w:cs="Arial"/>
                <w:sz w:val="18"/>
                <w:szCs w:val="18"/>
              </w:rPr>
            </w:pPr>
          </w:p>
        </w:tc>
      </w:tr>
      <w:tr w:rsidR="00540BDC" w:rsidRPr="00B656CC" w14:paraId="487A25F6"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0E67C7F8" w14:textId="77777777" w:rsidR="00540BDC" w:rsidRPr="00E80273" w:rsidRDefault="00540BDC">
            <w:pPr>
              <w:autoSpaceDE w:val="0"/>
              <w:autoSpaceDN w:val="0"/>
              <w:adjustRightInd w:val="0"/>
              <w:ind w:right="-1283"/>
              <w:rPr>
                <w:rFonts w:ascii="Arial" w:hAnsi="Arial" w:cs="Arial"/>
                <w:b/>
                <w:sz w:val="18"/>
                <w:szCs w:val="18"/>
              </w:rPr>
            </w:pPr>
            <w:r w:rsidRPr="00E80273">
              <w:rPr>
                <w:rFonts w:ascii="Arial" w:hAnsi="Arial" w:cs="Arial"/>
                <w:b/>
                <w:sz w:val="18"/>
                <w:szCs w:val="18"/>
              </w:rPr>
              <w:t>E-mail</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3E6F220D" w14:textId="77777777" w:rsidR="00540BDC" w:rsidRPr="00B656CC" w:rsidRDefault="00540BDC">
            <w:pPr>
              <w:autoSpaceDE w:val="0"/>
              <w:autoSpaceDN w:val="0"/>
              <w:adjustRightInd w:val="0"/>
              <w:ind w:right="-1283"/>
              <w:rPr>
                <w:rFonts w:ascii="Arial" w:hAnsi="Arial" w:cs="Arial"/>
                <w:sz w:val="18"/>
                <w:szCs w:val="18"/>
              </w:rPr>
            </w:pPr>
          </w:p>
        </w:tc>
      </w:tr>
    </w:tbl>
    <w:p w14:paraId="110F3506" w14:textId="77777777" w:rsidR="00540BDC" w:rsidRPr="00B656CC" w:rsidRDefault="00540BDC" w:rsidP="00540BDC">
      <w:pPr>
        <w:autoSpaceDE w:val="0"/>
        <w:autoSpaceDN w:val="0"/>
        <w:adjustRightInd w:val="0"/>
        <w:ind w:right="-1283"/>
        <w:rPr>
          <w:rFonts w:ascii="Arial" w:hAnsi="Arial" w:cs="Arial"/>
          <w:color w:val="404040"/>
          <w:sz w:val="20"/>
          <w:szCs w:val="20"/>
        </w:rPr>
      </w:pPr>
    </w:p>
    <w:p w14:paraId="0F71D4D0" w14:textId="0FC80A5F" w:rsidR="00540BDC" w:rsidRDefault="007A4BCB" w:rsidP="00540BDC">
      <w:pPr>
        <w:autoSpaceDE w:val="0"/>
        <w:autoSpaceDN w:val="0"/>
        <w:adjustRightInd w:val="0"/>
        <w:ind w:left="284" w:right="-1283" w:hanging="284"/>
        <w:rPr>
          <w:rFonts w:ascii="Arial" w:hAnsi="Arial" w:cs="Arial"/>
          <w:b/>
          <w:bCs/>
          <w:kern w:val="1"/>
          <w:sz w:val="20"/>
          <w:szCs w:val="20"/>
        </w:rPr>
      </w:pPr>
      <w:r>
        <w:rPr>
          <w:rFonts w:ascii="Arial" w:hAnsi="Arial" w:cs="Arial"/>
          <w:b/>
          <w:bCs/>
          <w:kern w:val="1"/>
          <w:sz w:val="20"/>
          <w:szCs w:val="20"/>
        </w:rPr>
        <w:t xml:space="preserve">A 3 - </w:t>
      </w:r>
      <w:r w:rsidR="00540BDC" w:rsidRPr="00B656CC">
        <w:rPr>
          <w:rFonts w:ascii="Arial" w:hAnsi="Arial" w:cs="Arial"/>
          <w:b/>
          <w:bCs/>
          <w:kern w:val="1"/>
          <w:sz w:val="20"/>
          <w:szCs w:val="20"/>
        </w:rPr>
        <w:t xml:space="preserve">Esperienze del </w:t>
      </w:r>
      <w:r>
        <w:rPr>
          <w:rFonts w:ascii="Arial" w:hAnsi="Arial" w:cs="Arial"/>
          <w:b/>
          <w:bCs/>
          <w:kern w:val="1"/>
          <w:sz w:val="20"/>
          <w:szCs w:val="20"/>
        </w:rPr>
        <w:t xml:space="preserve">GAL </w:t>
      </w:r>
    </w:p>
    <w:p w14:paraId="084296A3" w14:textId="77777777" w:rsidR="00E80273" w:rsidRPr="00B656CC" w:rsidRDefault="00E80273" w:rsidP="00540BDC">
      <w:pPr>
        <w:autoSpaceDE w:val="0"/>
        <w:autoSpaceDN w:val="0"/>
        <w:adjustRightInd w:val="0"/>
        <w:ind w:left="284" w:right="-1283" w:hanging="284"/>
        <w:rPr>
          <w:rFonts w:ascii="Arial" w:hAnsi="Arial" w:cs="Arial"/>
          <w:b/>
          <w:bCs/>
          <w:kern w:val="1"/>
          <w:sz w:val="20"/>
          <w:szCs w:val="20"/>
        </w:rPr>
      </w:pPr>
    </w:p>
    <w:tbl>
      <w:tblPr>
        <w:tblW w:w="9532" w:type="dxa"/>
        <w:tblBorders>
          <w:top w:val="nil"/>
          <w:left w:val="nil"/>
          <w:right w:val="nil"/>
        </w:tblBorders>
        <w:tblLayout w:type="fixed"/>
        <w:tblLook w:val="0000" w:firstRow="0" w:lastRow="0" w:firstColumn="0" w:lastColumn="0" w:noHBand="0" w:noVBand="0"/>
      </w:tblPr>
      <w:tblGrid>
        <w:gridCol w:w="4253"/>
        <w:gridCol w:w="5279"/>
      </w:tblGrid>
      <w:tr w:rsidR="00540BDC" w:rsidRPr="00B656CC" w14:paraId="424AA377"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142AD354" w14:textId="77777777" w:rsidR="00540BDC" w:rsidRPr="00E80273" w:rsidRDefault="00540BDC">
            <w:pPr>
              <w:autoSpaceDE w:val="0"/>
              <w:autoSpaceDN w:val="0"/>
              <w:adjustRightInd w:val="0"/>
              <w:ind w:right="-1283"/>
              <w:rPr>
                <w:rFonts w:ascii="Arial" w:hAnsi="Arial" w:cs="Arial"/>
                <w:b/>
                <w:sz w:val="18"/>
                <w:szCs w:val="18"/>
              </w:rPr>
            </w:pPr>
            <w:r w:rsidRPr="00E80273">
              <w:rPr>
                <w:rFonts w:ascii="Arial" w:hAnsi="Arial" w:cs="Arial"/>
                <w:b/>
                <w:sz w:val="18"/>
                <w:szCs w:val="18"/>
              </w:rPr>
              <w:t xml:space="preserve">Competenze ed esperienze del GAL </w:t>
            </w:r>
          </w:p>
          <w:p w14:paraId="1CFDFACB" w14:textId="635FCBE6" w:rsidR="00540BDC" w:rsidRPr="00E80273" w:rsidRDefault="00540BDC">
            <w:pPr>
              <w:autoSpaceDE w:val="0"/>
              <w:autoSpaceDN w:val="0"/>
              <w:adjustRightInd w:val="0"/>
              <w:ind w:right="-1283"/>
              <w:rPr>
                <w:rFonts w:ascii="Arial" w:hAnsi="Arial" w:cs="Arial"/>
                <w:b/>
                <w:strike/>
                <w:sz w:val="18"/>
                <w:szCs w:val="18"/>
              </w:rPr>
            </w:pPr>
            <w:r w:rsidRPr="00E80273">
              <w:rPr>
                <w:rFonts w:ascii="Arial" w:hAnsi="Arial" w:cs="Arial"/>
                <w:b/>
                <w:sz w:val="18"/>
                <w:szCs w:val="18"/>
              </w:rPr>
              <w:t xml:space="preserve">Proponente coerenti con la strategia </w:t>
            </w:r>
          </w:p>
          <w:p w14:paraId="568AFF4F"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(max 2.000 caratteri)</w:t>
            </w:r>
          </w:p>
          <w:p w14:paraId="2D715111" w14:textId="77777777" w:rsidR="00540BDC" w:rsidRPr="00B656CC" w:rsidRDefault="00540BDC">
            <w:pPr>
              <w:autoSpaceDE w:val="0"/>
              <w:autoSpaceDN w:val="0"/>
              <w:adjustRightInd w:val="0"/>
              <w:ind w:right="-1283"/>
              <w:rPr>
                <w:rFonts w:ascii="Arial" w:hAnsi="Arial" w:cs="Arial"/>
                <w:sz w:val="18"/>
                <w:szCs w:val="18"/>
              </w:rPr>
            </w:pPr>
          </w:p>
          <w:p w14:paraId="6F3FCB12" w14:textId="77777777" w:rsidR="00540BDC" w:rsidRPr="00B656CC" w:rsidRDefault="00540BDC">
            <w:pPr>
              <w:autoSpaceDE w:val="0"/>
              <w:autoSpaceDN w:val="0"/>
              <w:adjustRightInd w:val="0"/>
              <w:ind w:right="-1283"/>
              <w:rPr>
                <w:rFonts w:ascii="Arial" w:hAnsi="Arial" w:cs="Arial"/>
                <w:sz w:val="18"/>
                <w:szCs w:val="18"/>
              </w:rPr>
            </w:pPr>
          </w:p>
        </w:tc>
        <w:tc>
          <w:tcPr>
            <w:tcW w:w="5279"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2AB9B198"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Descrivere le competenze distintive e le esperienze </w:t>
            </w:r>
          </w:p>
          <w:p w14:paraId="72EC8C4B"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del GAL nella gestione di strategie di sviluppo </w:t>
            </w:r>
          </w:p>
          <w:p w14:paraId="7D5E5FD5" w14:textId="30DEEB10"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territoriale e di strategie e progetti formativi complessi</w:t>
            </w:r>
          </w:p>
          <w:p w14:paraId="288F569B" w14:textId="77777777" w:rsidR="00540BDC" w:rsidRPr="00B656CC" w:rsidRDefault="00540BDC">
            <w:pPr>
              <w:autoSpaceDE w:val="0"/>
              <w:autoSpaceDN w:val="0"/>
              <w:adjustRightInd w:val="0"/>
              <w:ind w:right="-1283"/>
              <w:rPr>
                <w:rFonts w:ascii="Arial" w:hAnsi="Arial" w:cs="Arial"/>
                <w:i/>
                <w:iCs/>
                <w:sz w:val="18"/>
                <w:szCs w:val="18"/>
              </w:rPr>
            </w:pPr>
          </w:p>
          <w:p w14:paraId="1DFA4543" w14:textId="77777777" w:rsidR="00540BDC" w:rsidRPr="00B656CC" w:rsidRDefault="00540BDC">
            <w:pPr>
              <w:autoSpaceDE w:val="0"/>
              <w:autoSpaceDN w:val="0"/>
              <w:adjustRightInd w:val="0"/>
              <w:ind w:right="-1283"/>
              <w:rPr>
                <w:rFonts w:ascii="Arial" w:hAnsi="Arial" w:cs="Arial"/>
                <w:i/>
                <w:iCs/>
                <w:sz w:val="18"/>
                <w:szCs w:val="18"/>
              </w:rPr>
            </w:pPr>
          </w:p>
          <w:p w14:paraId="253FE3B9" w14:textId="2950A0E5" w:rsidR="00540BDC" w:rsidRDefault="00540BDC">
            <w:pPr>
              <w:autoSpaceDE w:val="0"/>
              <w:autoSpaceDN w:val="0"/>
              <w:adjustRightInd w:val="0"/>
              <w:ind w:right="-1283"/>
              <w:rPr>
                <w:rFonts w:ascii="Arial" w:hAnsi="Arial" w:cs="Arial"/>
                <w:i/>
                <w:iCs/>
                <w:sz w:val="18"/>
                <w:szCs w:val="18"/>
              </w:rPr>
            </w:pPr>
          </w:p>
          <w:p w14:paraId="15392A24" w14:textId="77777777" w:rsidR="00CC7306" w:rsidRPr="00B656CC" w:rsidRDefault="00CC7306">
            <w:pPr>
              <w:autoSpaceDE w:val="0"/>
              <w:autoSpaceDN w:val="0"/>
              <w:adjustRightInd w:val="0"/>
              <w:ind w:right="-1283"/>
              <w:rPr>
                <w:rFonts w:ascii="Arial" w:hAnsi="Arial" w:cs="Arial"/>
                <w:i/>
                <w:iCs/>
                <w:sz w:val="18"/>
                <w:szCs w:val="18"/>
              </w:rPr>
            </w:pPr>
          </w:p>
          <w:p w14:paraId="1F0FF585" w14:textId="77777777" w:rsidR="00540BDC" w:rsidRPr="00B656CC" w:rsidRDefault="00540BDC">
            <w:pPr>
              <w:autoSpaceDE w:val="0"/>
              <w:autoSpaceDN w:val="0"/>
              <w:adjustRightInd w:val="0"/>
              <w:ind w:right="-1283"/>
              <w:rPr>
                <w:rFonts w:ascii="Arial" w:hAnsi="Arial" w:cs="Arial"/>
                <w:sz w:val="18"/>
                <w:szCs w:val="18"/>
              </w:rPr>
            </w:pPr>
          </w:p>
        </w:tc>
      </w:tr>
    </w:tbl>
    <w:p w14:paraId="5E59415D" w14:textId="77777777" w:rsidR="00540BDC" w:rsidRPr="00B656CC" w:rsidRDefault="00540BDC" w:rsidP="00540BDC">
      <w:pPr>
        <w:autoSpaceDE w:val="0"/>
        <w:autoSpaceDN w:val="0"/>
        <w:adjustRightInd w:val="0"/>
        <w:ind w:right="-1283"/>
        <w:rPr>
          <w:rFonts w:ascii="Arial" w:hAnsi="Arial" w:cs="Arial"/>
          <w:color w:val="404040"/>
          <w:sz w:val="20"/>
          <w:szCs w:val="20"/>
        </w:rPr>
      </w:pPr>
    </w:p>
    <w:p w14:paraId="212D825A" w14:textId="3011051E" w:rsidR="00540BDC" w:rsidRDefault="007A4BCB" w:rsidP="00540BDC">
      <w:pPr>
        <w:autoSpaceDE w:val="0"/>
        <w:autoSpaceDN w:val="0"/>
        <w:adjustRightInd w:val="0"/>
        <w:ind w:right="-1283"/>
        <w:rPr>
          <w:rFonts w:ascii="Arial" w:hAnsi="Arial" w:cs="Arial"/>
          <w:b/>
          <w:bCs/>
          <w:kern w:val="1"/>
          <w:sz w:val="20"/>
          <w:szCs w:val="20"/>
        </w:rPr>
      </w:pPr>
      <w:r>
        <w:rPr>
          <w:rFonts w:ascii="Arial" w:hAnsi="Arial" w:cs="Arial"/>
          <w:b/>
          <w:bCs/>
          <w:kern w:val="1"/>
          <w:sz w:val="20"/>
          <w:szCs w:val="20"/>
        </w:rPr>
        <w:t>A 4 – Analisi del contesto</w:t>
      </w:r>
    </w:p>
    <w:p w14:paraId="17FE2266" w14:textId="77777777" w:rsidR="00193925" w:rsidRDefault="00193925" w:rsidP="00540BDC">
      <w:pPr>
        <w:autoSpaceDE w:val="0"/>
        <w:autoSpaceDN w:val="0"/>
        <w:adjustRightInd w:val="0"/>
        <w:ind w:right="-1283"/>
        <w:rPr>
          <w:rFonts w:ascii="Arial" w:hAnsi="Arial" w:cs="Arial"/>
          <w:color w:val="404040"/>
          <w:sz w:val="20"/>
          <w:szCs w:val="20"/>
        </w:rPr>
      </w:pPr>
    </w:p>
    <w:tbl>
      <w:tblPr>
        <w:tblW w:w="9546" w:type="dxa"/>
        <w:tblBorders>
          <w:top w:val="nil"/>
          <w:left w:val="nil"/>
          <w:right w:val="nil"/>
        </w:tblBorders>
        <w:tblLayout w:type="fixed"/>
        <w:tblLook w:val="0000" w:firstRow="0" w:lastRow="0" w:firstColumn="0" w:lastColumn="0" w:noHBand="0" w:noVBand="0"/>
      </w:tblPr>
      <w:tblGrid>
        <w:gridCol w:w="9546"/>
      </w:tblGrid>
      <w:tr w:rsidR="007A4BCB" w:rsidRPr="00B656CC" w14:paraId="282F4BAF" w14:textId="77777777" w:rsidTr="007A4BCB">
        <w:tc>
          <w:tcPr>
            <w:tcW w:w="9546"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1E657BDC" w14:textId="77777777" w:rsidR="007A4BCB" w:rsidRPr="00B656CC" w:rsidRDefault="007A4BCB" w:rsidP="007A4BC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Fornire una descrizione chiara ed esaustiva del contesto in cui la Strategia sarà attuata, derivante da un’analisi </w:t>
            </w:r>
          </w:p>
          <w:p w14:paraId="364D638A" w14:textId="77777777" w:rsidR="007A4BCB" w:rsidRPr="00B656CC" w:rsidRDefault="007A4BCB" w:rsidP="007A4BC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delle strategie di sviluppo locale in atto e in programmazione nel territorio, dell’integrazione tra più strategie e </w:t>
            </w:r>
          </w:p>
          <w:p w14:paraId="51F07CF3" w14:textId="77777777" w:rsidR="007A4BCB" w:rsidRPr="00B656CC" w:rsidRDefault="007A4BCB" w:rsidP="007A4BCB">
            <w:pPr>
              <w:autoSpaceDE w:val="0"/>
              <w:autoSpaceDN w:val="0"/>
              <w:adjustRightInd w:val="0"/>
              <w:ind w:right="-1283"/>
              <w:rPr>
                <w:rFonts w:ascii="Arial" w:hAnsi="Arial" w:cs="Arial"/>
                <w:i/>
                <w:iCs/>
                <w:sz w:val="18"/>
                <w:szCs w:val="18"/>
              </w:rPr>
            </w:pPr>
            <w:r w:rsidRPr="00B656CC">
              <w:rPr>
                <w:rFonts w:ascii="Arial" w:hAnsi="Arial" w:cs="Arial"/>
                <w:i/>
                <w:iCs/>
                <w:sz w:val="18"/>
                <w:szCs w:val="18"/>
              </w:rPr>
              <w:t>strumenti, delle caratteristiche e della situazione delle aree di specializzazione (</w:t>
            </w:r>
            <w:proofErr w:type="spellStart"/>
            <w:r w:rsidRPr="00B656CC">
              <w:rPr>
                <w:rFonts w:ascii="Arial" w:hAnsi="Arial" w:cs="Arial"/>
                <w:i/>
                <w:iCs/>
                <w:sz w:val="18"/>
                <w:szCs w:val="18"/>
              </w:rPr>
              <w:t>AdS</w:t>
            </w:r>
            <w:proofErr w:type="spellEnd"/>
            <w:r w:rsidRPr="00B656CC">
              <w:rPr>
                <w:rFonts w:ascii="Arial" w:hAnsi="Arial" w:cs="Arial"/>
                <w:i/>
                <w:iCs/>
                <w:sz w:val="18"/>
                <w:szCs w:val="18"/>
              </w:rPr>
              <w:t xml:space="preserve">) individuate, da realizzarsi </w:t>
            </w:r>
          </w:p>
          <w:p w14:paraId="11F64BA0" w14:textId="77777777" w:rsidR="007A4BCB" w:rsidRPr="00B656CC" w:rsidRDefault="007A4BCB" w:rsidP="007A4BCB">
            <w:pPr>
              <w:autoSpaceDE w:val="0"/>
              <w:autoSpaceDN w:val="0"/>
              <w:adjustRightInd w:val="0"/>
              <w:ind w:right="-1283"/>
              <w:rPr>
                <w:rFonts w:ascii="Arial" w:hAnsi="Arial" w:cs="Arial"/>
                <w:i/>
                <w:iCs/>
                <w:sz w:val="18"/>
                <w:szCs w:val="18"/>
              </w:rPr>
            </w:pPr>
            <w:r w:rsidRPr="00B656CC">
              <w:rPr>
                <w:rFonts w:ascii="Arial" w:hAnsi="Arial" w:cs="Arial"/>
                <w:i/>
                <w:iCs/>
                <w:sz w:val="18"/>
                <w:szCs w:val="18"/>
              </w:rPr>
              <w:t>attraverso adeguati strumenti (quali, ad esempio, l’analisi SWOT).</w:t>
            </w:r>
          </w:p>
          <w:p w14:paraId="66B77C7A" w14:textId="1B317A8F" w:rsidR="007A4BCB" w:rsidRPr="00B656CC" w:rsidRDefault="007A4BCB" w:rsidP="007A4BCB">
            <w:pPr>
              <w:autoSpaceDE w:val="0"/>
              <w:autoSpaceDN w:val="0"/>
              <w:adjustRightInd w:val="0"/>
              <w:spacing w:before="120" w:after="120"/>
              <w:ind w:right="-1283"/>
              <w:rPr>
                <w:rFonts w:ascii="Arial" w:hAnsi="Arial" w:cs="Arial"/>
                <w:i/>
                <w:iCs/>
                <w:color w:val="404040"/>
                <w:sz w:val="18"/>
                <w:szCs w:val="18"/>
              </w:rPr>
            </w:pPr>
            <w:r w:rsidRPr="00B656CC">
              <w:rPr>
                <w:rFonts w:ascii="Arial" w:hAnsi="Arial" w:cs="Arial"/>
                <w:i/>
                <w:iCs/>
                <w:sz w:val="18"/>
                <w:szCs w:val="18"/>
              </w:rPr>
              <w:t xml:space="preserve">max </w:t>
            </w:r>
            <w:r>
              <w:rPr>
                <w:rFonts w:ascii="Arial" w:hAnsi="Arial" w:cs="Arial"/>
                <w:i/>
                <w:iCs/>
                <w:sz w:val="18"/>
                <w:szCs w:val="18"/>
              </w:rPr>
              <w:t>8</w:t>
            </w:r>
            <w:r w:rsidRPr="00B656CC">
              <w:rPr>
                <w:rFonts w:ascii="Arial" w:hAnsi="Arial" w:cs="Arial"/>
                <w:i/>
                <w:iCs/>
                <w:sz w:val="18"/>
                <w:szCs w:val="18"/>
              </w:rPr>
              <w:t>000 caratteri</w:t>
            </w:r>
          </w:p>
        </w:tc>
      </w:tr>
      <w:tr w:rsidR="007A4BCB" w:rsidRPr="00B656CC" w14:paraId="04E6F06E" w14:textId="77777777" w:rsidTr="007A4BCB">
        <w:tblPrEx>
          <w:tblBorders>
            <w:top w:val="none" w:sz="0" w:space="0" w:color="auto"/>
          </w:tblBorders>
        </w:tblPrEx>
        <w:tc>
          <w:tcPr>
            <w:tcW w:w="954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496B7005" w14:textId="77777777" w:rsidR="007A4BCB" w:rsidRDefault="007A4BCB" w:rsidP="007A4BCB">
            <w:pPr>
              <w:autoSpaceDE w:val="0"/>
              <w:autoSpaceDN w:val="0"/>
              <w:adjustRightInd w:val="0"/>
              <w:ind w:right="-1283"/>
              <w:rPr>
                <w:rFonts w:ascii="Arial" w:hAnsi="Arial" w:cs="Arial"/>
                <w:i/>
                <w:iCs/>
                <w:sz w:val="18"/>
                <w:szCs w:val="18"/>
              </w:rPr>
            </w:pPr>
          </w:p>
          <w:p w14:paraId="7BA67A63" w14:textId="54377B4B" w:rsidR="007A4BCB" w:rsidRDefault="007A4BCB" w:rsidP="007A4BCB">
            <w:pPr>
              <w:autoSpaceDE w:val="0"/>
              <w:autoSpaceDN w:val="0"/>
              <w:adjustRightInd w:val="0"/>
              <w:ind w:right="-1283"/>
              <w:rPr>
                <w:rFonts w:ascii="Arial" w:hAnsi="Arial" w:cs="Arial"/>
                <w:i/>
                <w:iCs/>
                <w:sz w:val="18"/>
                <w:szCs w:val="18"/>
              </w:rPr>
            </w:pPr>
          </w:p>
          <w:p w14:paraId="6F81C0B0" w14:textId="77777777" w:rsidR="007A4BCB" w:rsidRDefault="007A4BCB" w:rsidP="007A4BCB">
            <w:pPr>
              <w:autoSpaceDE w:val="0"/>
              <w:autoSpaceDN w:val="0"/>
              <w:adjustRightInd w:val="0"/>
              <w:ind w:right="-1283"/>
              <w:rPr>
                <w:rFonts w:ascii="Arial" w:hAnsi="Arial" w:cs="Arial"/>
                <w:i/>
                <w:iCs/>
                <w:sz w:val="18"/>
                <w:szCs w:val="18"/>
              </w:rPr>
            </w:pPr>
          </w:p>
          <w:p w14:paraId="60ADC18C" w14:textId="39B54F0D" w:rsidR="007A4BCB" w:rsidRPr="00B656CC" w:rsidRDefault="007A4BCB" w:rsidP="007A4BCB">
            <w:pPr>
              <w:autoSpaceDE w:val="0"/>
              <w:autoSpaceDN w:val="0"/>
              <w:adjustRightInd w:val="0"/>
              <w:ind w:right="-1283"/>
              <w:rPr>
                <w:rFonts w:ascii="Arial" w:hAnsi="Arial" w:cs="Arial"/>
                <w:color w:val="404040"/>
                <w:sz w:val="18"/>
                <w:szCs w:val="18"/>
              </w:rPr>
            </w:pPr>
          </w:p>
        </w:tc>
      </w:tr>
    </w:tbl>
    <w:p w14:paraId="472FA43E" w14:textId="09BCC8C7" w:rsidR="007A4BCB" w:rsidRDefault="007A4BCB" w:rsidP="00540BDC">
      <w:pPr>
        <w:autoSpaceDE w:val="0"/>
        <w:autoSpaceDN w:val="0"/>
        <w:adjustRightInd w:val="0"/>
        <w:ind w:right="-1283"/>
        <w:rPr>
          <w:rFonts w:ascii="Arial" w:hAnsi="Arial" w:cs="Arial"/>
          <w:color w:val="404040"/>
          <w:sz w:val="20"/>
          <w:szCs w:val="20"/>
        </w:rPr>
      </w:pPr>
    </w:p>
    <w:p w14:paraId="2A6F1D23" w14:textId="03BD8CF4" w:rsidR="007A4BCB" w:rsidRDefault="007A4BCB" w:rsidP="00540BDC">
      <w:pPr>
        <w:autoSpaceDE w:val="0"/>
        <w:autoSpaceDN w:val="0"/>
        <w:adjustRightInd w:val="0"/>
        <w:ind w:right="-1283"/>
        <w:rPr>
          <w:rFonts w:ascii="Arial" w:hAnsi="Arial" w:cs="Arial"/>
          <w:color w:val="404040"/>
          <w:sz w:val="20"/>
          <w:szCs w:val="20"/>
        </w:rPr>
      </w:pPr>
    </w:p>
    <w:p w14:paraId="69002501" w14:textId="478E1038" w:rsidR="00193925" w:rsidRDefault="00193925" w:rsidP="00193925">
      <w:pPr>
        <w:autoSpaceDE w:val="0"/>
        <w:autoSpaceDN w:val="0"/>
        <w:adjustRightInd w:val="0"/>
        <w:ind w:right="-1283"/>
        <w:rPr>
          <w:rFonts w:ascii="Arial" w:hAnsi="Arial" w:cs="Arial"/>
          <w:color w:val="404040"/>
          <w:sz w:val="20"/>
          <w:szCs w:val="20"/>
        </w:rPr>
      </w:pPr>
      <w:r>
        <w:rPr>
          <w:rFonts w:ascii="Arial" w:hAnsi="Arial" w:cs="Arial"/>
          <w:b/>
          <w:bCs/>
          <w:kern w:val="1"/>
          <w:sz w:val="20"/>
          <w:szCs w:val="20"/>
        </w:rPr>
        <w:t>A 5 – Demarcazione, complementarietà e sinergia tra il PR FEASR e il PR FSE+</w:t>
      </w:r>
    </w:p>
    <w:p w14:paraId="7A634C0A" w14:textId="77777777" w:rsidR="00540BDC" w:rsidRPr="007A4BCB" w:rsidRDefault="00540BDC" w:rsidP="00540BDC">
      <w:pPr>
        <w:autoSpaceDE w:val="0"/>
        <w:autoSpaceDN w:val="0"/>
        <w:adjustRightInd w:val="0"/>
        <w:ind w:right="-1283"/>
        <w:rPr>
          <w:rFonts w:ascii="Arial" w:hAnsi="Arial" w:cs="Arial"/>
          <w:strike/>
          <w:kern w:val="1"/>
          <w:sz w:val="20"/>
          <w:szCs w:val="20"/>
          <w:highlight w:val="yellow"/>
        </w:rPr>
      </w:pPr>
    </w:p>
    <w:tbl>
      <w:tblPr>
        <w:tblW w:w="9546" w:type="dxa"/>
        <w:tblBorders>
          <w:top w:val="nil"/>
          <w:left w:val="nil"/>
          <w:right w:val="nil"/>
        </w:tblBorders>
        <w:tblLayout w:type="fixed"/>
        <w:tblLook w:val="0000" w:firstRow="0" w:lastRow="0" w:firstColumn="0" w:lastColumn="0" w:noHBand="0" w:noVBand="0"/>
      </w:tblPr>
      <w:tblGrid>
        <w:gridCol w:w="9546"/>
      </w:tblGrid>
      <w:tr w:rsidR="00193925" w:rsidRPr="00B656CC" w14:paraId="729718E2" w14:textId="77777777" w:rsidTr="005D107B">
        <w:tc>
          <w:tcPr>
            <w:tcW w:w="9546"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241C6F12" w14:textId="77777777" w:rsidR="00193925" w:rsidRDefault="00193925" w:rsidP="00193925">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Fornire una </w:t>
            </w:r>
            <w:r>
              <w:rPr>
                <w:rFonts w:ascii="Arial" w:hAnsi="Arial" w:cs="Arial"/>
                <w:i/>
                <w:iCs/>
                <w:sz w:val="18"/>
                <w:szCs w:val="18"/>
              </w:rPr>
              <w:t xml:space="preserve">descrizione della sinergia e complementarietà tra il PR FEASR e il PR FSE+ nella definizione della </w:t>
            </w:r>
          </w:p>
          <w:p w14:paraId="630FFCBB" w14:textId="4D0E6E3C" w:rsidR="00193925" w:rsidRDefault="00193925" w:rsidP="00193925">
            <w:pPr>
              <w:autoSpaceDE w:val="0"/>
              <w:autoSpaceDN w:val="0"/>
              <w:adjustRightInd w:val="0"/>
              <w:ind w:right="-1283"/>
              <w:rPr>
                <w:rFonts w:ascii="Arial" w:hAnsi="Arial" w:cs="Arial"/>
                <w:i/>
                <w:iCs/>
                <w:sz w:val="18"/>
                <w:szCs w:val="18"/>
              </w:rPr>
            </w:pPr>
            <w:r>
              <w:rPr>
                <w:rFonts w:ascii="Arial" w:hAnsi="Arial" w:cs="Arial"/>
                <w:i/>
                <w:iCs/>
                <w:sz w:val="18"/>
                <w:szCs w:val="18"/>
              </w:rPr>
              <w:t>Strategia di sviluppo locale</w:t>
            </w:r>
          </w:p>
          <w:p w14:paraId="62854E93" w14:textId="77777777" w:rsidR="002F4B17" w:rsidRDefault="00193925" w:rsidP="00193925">
            <w:pPr>
              <w:autoSpaceDE w:val="0"/>
              <w:autoSpaceDN w:val="0"/>
              <w:adjustRightInd w:val="0"/>
              <w:ind w:right="-1283"/>
              <w:rPr>
                <w:rFonts w:ascii="Arial" w:hAnsi="Arial" w:cs="Arial"/>
                <w:i/>
                <w:iCs/>
                <w:sz w:val="18"/>
                <w:szCs w:val="18"/>
              </w:rPr>
            </w:pPr>
            <w:r>
              <w:rPr>
                <w:rFonts w:ascii="Arial" w:hAnsi="Arial" w:cs="Arial"/>
                <w:i/>
                <w:iCs/>
                <w:sz w:val="18"/>
                <w:szCs w:val="18"/>
              </w:rPr>
              <w:t>Descrivere eventuali altri strumenti che convergono nello stesso territorio di riferimento</w:t>
            </w:r>
            <w:r w:rsidR="002F4B17">
              <w:rPr>
                <w:rFonts w:ascii="Arial" w:hAnsi="Arial" w:cs="Arial"/>
                <w:i/>
                <w:iCs/>
                <w:sz w:val="18"/>
                <w:szCs w:val="18"/>
              </w:rPr>
              <w:t xml:space="preserve"> (Integrazione tra più strumenti</w:t>
            </w:r>
          </w:p>
          <w:p w14:paraId="3DA7C9AA" w14:textId="2F2447BA" w:rsidR="00193925" w:rsidRDefault="002F4B17" w:rsidP="00193925">
            <w:pPr>
              <w:autoSpaceDE w:val="0"/>
              <w:autoSpaceDN w:val="0"/>
              <w:adjustRightInd w:val="0"/>
              <w:ind w:right="-1283"/>
              <w:rPr>
                <w:rFonts w:ascii="Arial" w:hAnsi="Arial" w:cs="Arial"/>
                <w:i/>
                <w:iCs/>
                <w:sz w:val="18"/>
                <w:szCs w:val="18"/>
              </w:rPr>
            </w:pPr>
            <w:r>
              <w:rPr>
                <w:rFonts w:ascii="Arial" w:hAnsi="Arial" w:cs="Arial"/>
                <w:i/>
                <w:iCs/>
                <w:sz w:val="18"/>
                <w:szCs w:val="18"/>
              </w:rPr>
              <w:t xml:space="preserve"> e strategie)</w:t>
            </w:r>
          </w:p>
          <w:p w14:paraId="273708BE" w14:textId="77777777" w:rsidR="00193925" w:rsidRDefault="00193925" w:rsidP="00193925">
            <w:pPr>
              <w:autoSpaceDE w:val="0"/>
              <w:autoSpaceDN w:val="0"/>
              <w:adjustRightInd w:val="0"/>
              <w:ind w:right="-1283"/>
              <w:rPr>
                <w:rFonts w:ascii="Arial" w:hAnsi="Arial" w:cs="Arial"/>
                <w:i/>
                <w:iCs/>
                <w:sz w:val="18"/>
                <w:szCs w:val="18"/>
              </w:rPr>
            </w:pPr>
          </w:p>
          <w:p w14:paraId="30FCF02F" w14:textId="7E1BEF52" w:rsidR="00193925" w:rsidRPr="00B656CC" w:rsidRDefault="00193925" w:rsidP="00193925">
            <w:pPr>
              <w:autoSpaceDE w:val="0"/>
              <w:autoSpaceDN w:val="0"/>
              <w:adjustRightInd w:val="0"/>
              <w:ind w:right="-1283"/>
              <w:rPr>
                <w:rFonts w:ascii="Arial" w:hAnsi="Arial" w:cs="Arial"/>
                <w:i/>
                <w:iCs/>
                <w:color w:val="404040"/>
                <w:sz w:val="18"/>
                <w:szCs w:val="18"/>
              </w:rPr>
            </w:pPr>
            <w:r w:rsidRPr="00B656CC">
              <w:rPr>
                <w:rFonts w:ascii="Arial" w:hAnsi="Arial" w:cs="Arial"/>
                <w:i/>
                <w:iCs/>
                <w:sz w:val="18"/>
                <w:szCs w:val="18"/>
              </w:rPr>
              <w:t xml:space="preserve">max </w:t>
            </w:r>
            <w:r>
              <w:rPr>
                <w:rFonts w:ascii="Arial" w:hAnsi="Arial" w:cs="Arial"/>
                <w:i/>
                <w:iCs/>
                <w:sz w:val="18"/>
                <w:szCs w:val="18"/>
              </w:rPr>
              <w:t>5</w:t>
            </w:r>
            <w:r w:rsidRPr="00B656CC">
              <w:rPr>
                <w:rFonts w:ascii="Arial" w:hAnsi="Arial" w:cs="Arial"/>
                <w:i/>
                <w:iCs/>
                <w:sz w:val="18"/>
                <w:szCs w:val="18"/>
              </w:rPr>
              <w:t>000 caratteri</w:t>
            </w:r>
          </w:p>
        </w:tc>
      </w:tr>
      <w:tr w:rsidR="00193925" w:rsidRPr="00B656CC" w14:paraId="081A53F6" w14:textId="77777777" w:rsidTr="005D107B">
        <w:tblPrEx>
          <w:tblBorders>
            <w:top w:val="none" w:sz="0" w:space="0" w:color="auto"/>
          </w:tblBorders>
        </w:tblPrEx>
        <w:tc>
          <w:tcPr>
            <w:tcW w:w="954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29A27FD4" w14:textId="77777777" w:rsidR="00193925" w:rsidRDefault="00193925" w:rsidP="005D107B">
            <w:pPr>
              <w:autoSpaceDE w:val="0"/>
              <w:autoSpaceDN w:val="0"/>
              <w:adjustRightInd w:val="0"/>
              <w:ind w:right="-1283"/>
              <w:rPr>
                <w:rFonts w:ascii="Arial" w:hAnsi="Arial" w:cs="Arial"/>
                <w:i/>
                <w:iCs/>
                <w:sz w:val="18"/>
                <w:szCs w:val="18"/>
              </w:rPr>
            </w:pPr>
          </w:p>
          <w:p w14:paraId="5A0EA6E1" w14:textId="77777777" w:rsidR="00193925" w:rsidRDefault="00193925" w:rsidP="005D107B">
            <w:pPr>
              <w:autoSpaceDE w:val="0"/>
              <w:autoSpaceDN w:val="0"/>
              <w:adjustRightInd w:val="0"/>
              <w:ind w:right="-1283"/>
              <w:rPr>
                <w:rFonts w:ascii="Arial" w:hAnsi="Arial" w:cs="Arial"/>
                <w:i/>
                <w:iCs/>
                <w:sz w:val="18"/>
                <w:szCs w:val="18"/>
              </w:rPr>
            </w:pPr>
          </w:p>
          <w:p w14:paraId="7F24EEC9" w14:textId="77777777" w:rsidR="00193925" w:rsidRDefault="00193925" w:rsidP="005D107B">
            <w:pPr>
              <w:autoSpaceDE w:val="0"/>
              <w:autoSpaceDN w:val="0"/>
              <w:adjustRightInd w:val="0"/>
              <w:ind w:right="-1283"/>
              <w:rPr>
                <w:rFonts w:ascii="Arial" w:hAnsi="Arial" w:cs="Arial"/>
                <w:i/>
                <w:iCs/>
                <w:sz w:val="18"/>
                <w:szCs w:val="18"/>
              </w:rPr>
            </w:pPr>
          </w:p>
          <w:p w14:paraId="46E9882F" w14:textId="77777777" w:rsidR="00193925" w:rsidRPr="00B656CC" w:rsidRDefault="00193925" w:rsidP="005D107B">
            <w:pPr>
              <w:autoSpaceDE w:val="0"/>
              <w:autoSpaceDN w:val="0"/>
              <w:adjustRightInd w:val="0"/>
              <w:ind w:right="-1283"/>
              <w:rPr>
                <w:rFonts w:ascii="Arial" w:hAnsi="Arial" w:cs="Arial"/>
                <w:color w:val="404040"/>
                <w:sz w:val="18"/>
                <w:szCs w:val="18"/>
              </w:rPr>
            </w:pPr>
          </w:p>
        </w:tc>
      </w:tr>
    </w:tbl>
    <w:p w14:paraId="35ECFE72" w14:textId="77777777" w:rsidR="00540BDC" w:rsidRPr="007A4BCB" w:rsidRDefault="00540BDC" w:rsidP="00540BDC">
      <w:pPr>
        <w:autoSpaceDE w:val="0"/>
        <w:autoSpaceDN w:val="0"/>
        <w:adjustRightInd w:val="0"/>
        <w:ind w:right="-1283"/>
        <w:rPr>
          <w:rFonts w:ascii="Arial" w:hAnsi="Arial" w:cs="Arial"/>
          <w:strike/>
          <w:color w:val="404040"/>
          <w:sz w:val="20"/>
          <w:szCs w:val="20"/>
          <w:highlight w:val="yellow"/>
        </w:rPr>
      </w:pPr>
    </w:p>
    <w:p w14:paraId="65E9D079" w14:textId="77777777" w:rsidR="00193925" w:rsidRDefault="00193925" w:rsidP="00193925">
      <w:pPr>
        <w:spacing w:before="50"/>
        <w:ind w:left="452" w:right="791"/>
        <w:rPr>
          <w:rFonts w:ascii="Tahoma" w:hAnsi="Tahoma"/>
          <w:sz w:val="20"/>
        </w:rPr>
      </w:pPr>
    </w:p>
    <w:p w14:paraId="5FEA3075" w14:textId="4A368207" w:rsidR="00540BDC" w:rsidRPr="007A4BCB" w:rsidRDefault="00540BDC" w:rsidP="00540BDC">
      <w:pPr>
        <w:autoSpaceDE w:val="0"/>
        <w:autoSpaceDN w:val="0"/>
        <w:adjustRightInd w:val="0"/>
        <w:ind w:left="284" w:right="-1283" w:hanging="284"/>
        <w:rPr>
          <w:rFonts w:ascii="Arial" w:hAnsi="Arial" w:cs="Arial"/>
          <w:b/>
          <w:bCs/>
          <w:strike/>
          <w:kern w:val="1"/>
          <w:sz w:val="20"/>
          <w:szCs w:val="20"/>
          <w:highlight w:val="yellow"/>
        </w:rPr>
      </w:pPr>
    </w:p>
    <w:p w14:paraId="1BB828ED" w14:textId="77777777" w:rsidR="00540BDC" w:rsidRPr="00B656CC" w:rsidRDefault="00540BDC" w:rsidP="00540BDC">
      <w:pPr>
        <w:autoSpaceDE w:val="0"/>
        <w:autoSpaceDN w:val="0"/>
        <w:adjustRightInd w:val="0"/>
        <w:ind w:right="-1283"/>
        <w:rPr>
          <w:rFonts w:ascii="Arial" w:hAnsi="Arial" w:cs="Arial"/>
          <w:color w:val="404040"/>
          <w:sz w:val="20"/>
          <w:szCs w:val="20"/>
        </w:rPr>
      </w:pPr>
    </w:p>
    <w:p w14:paraId="0306CEB7" w14:textId="77777777" w:rsidR="00540BDC" w:rsidRPr="00B656CC" w:rsidRDefault="00540BDC" w:rsidP="00540BDC">
      <w:pPr>
        <w:autoSpaceDE w:val="0"/>
        <w:autoSpaceDN w:val="0"/>
        <w:adjustRightInd w:val="0"/>
        <w:ind w:left="284" w:right="-1283" w:hanging="284"/>
        <w:rPr>
          <w:rFonts w:ascii="Arial" w:hAnsi="Arial" w:cs="Arial"/>
          <w:b/>
          <w:bCs/>
          <w:kern w:val="1"/>
          <w:sz w:val="20"/>
          <w:szCs w:val="20"/>
        </w:rPr>
      </w:pPr>
    </w:p>
    <w:p w14:paraId="3734E1F4" w14:textId="3179C720" w:rsidR="00540BDC" w:rsidRDefault="00540BDC" w:rsidP="00540BDC">
      <w:pPr>
        <w:autoSpaceDE w:val="0"/>
        <w:autoSpaceDN w:val="0"/>
        <w:adjustRightInd w:val="0"/>
        <w:ind w:right="-1283"/>
        <w:rPr>
          <w:rFonts w:ascii="Arial" w:hAnsi="Arial" w:cs="Arial"/>
          <w:b/>
          <w:bCs/>
          <w:kern w:val="1"/>
          <w:sz w:val="20"/>
          <w:szCs w:val="20"/>
        </w:rPr>
      </w:pPr>
      <w:r w:rsidRPr="00B656CC">
        <w:rPr>
          <w:rFonts w:ascii="Arial" w:hAnsi="Arial" w:cs="Arial"/>
          <w:b/>
          <w:bCs/>
          <w:kern w:val="1"/>
          <w:sz w:val="20"/>
          <w:szCs w:val="20"/>
        </w:rPr>
        <w:br w:type="page"/>
      </w:r>
    </w:p>
    <w:p w14:paraId="493D2F03" w14:textId="03790CF5" w:rsidR="007A4BCB" w:rsidRPr="001A34A5" w:rsidRDefault="007A4BCB" w:rsidP="00F76207">
      <w:pPr>
        <w:autoSpaceDE w:val="0"/>
        <w:autoSpaceDN w:val="0"/>
        <w:adjustRightInd w:val="0"/>
        <w:ind w:left="284" w:right="-1283" w:hanging="284"/>
        <w:jc w:val="center"/>
        <w:rPr>
          <w:rFonts w:ascii="Arial" w:hAnsi="Arial" w:cs="Arial"/>
          <w:b/>
          <w:bCs/>
          <w:kern w:val="1"/>
          <w:sz w:val="28"/>
          <w:szCs w:val="28"/>
        </w:rPr>
      </w:pPr>
      <w:r w:rsidRPr="001A34A5">
        <w:rPr>
          <w:rFonts w:ascii="Arial" w:hAnsi="Arial" w:cs="Arial"/>
          <w:b/>
          <w:bCs/>
          <w:kern w:val="1"/>
          <w:sz w:val="28"/>
          <w:szCs w:val="28"/>
        </w:rPr>
        <w:lastRenderedPageBreak/>
        <w:t xml:space="preserve">PARTE B – </w:t>
      </w:r>
      <w:r w:rsidR="00E80273">
        <w:rPr>
          <w:rFonts w:ascii="Arial" w:hAnsi="Arial" w:cs="Arial"/>
          <w:b/>
          <w:bCs/>
          <w:kern w:val="1"/>
          <w:sz w:val="28"/>
          <w:szCs w:val="28"/>
        </w:rPr>
        <w:t>Sezione</w:t>
      </w:r>
      <w:r w:rsidRPr="001A34A5">
        <w:rPr>
          <w:rFonts w:ascii="Arial" w:hAnsi="Arial" w:cs="Arial"/>
          <w:b/>
          <w:bCs/>
          <w:kern w:val="1"/>
          <w:sz w:val="28"/>
          <w:szCs w:val="28"/>
        </w:rPr>
        <w:t xml:space="preserve"> FEASR</w:t>
      </w:r>
    </w:p>
    <w:p w14:paraId="5937B42D" w14:textId="3C103B55" w:rsidR="007A4BCB" w:rsidRPr="001A34A5" w:rsidRDefault="007A4BCB" w:rsidP="007A4BCB">
      <w:pPr>
        <w:autoSpaceDE w:val="0"/>
        <w:autoSpaceDN w:val="0"/>
        <w:adjustRightInd w:val="0"/>
        <w:ind w:left="284" w:right="-1283" w:hanging="284"/>
        <w:rPr>
          <w:rFonts w:ascii="Arial" w:hAnsi="Arial" w:cs="Arial"/>
          <w:b/>
          <w:bCs/>
          <w:kern w:val="1"/>
          <w:sz w:val="20"/>
          <w:szCs w:val="20"/>
        </w:rPr>
      </w:pPr>
    </w:p>
    <w:p w14:paraId="55C10305" w14:textId="689DBA2B" w:rsidR="00F76207" w:rsidRPr="001A34A5" w:rsidRDefault="00F76207" w:rsidP="007A4BCB">
      <w:pPr>
        <w:autoSpaceDE w:val="0"/>
        <w:autoSpaceDN w:val="0"/>
        <w:adjustRightInd w:val="0"/>
        <w:ind w:left="284" w:right="-1283" w:hanging="284"/>
        <w:rPr>
          <w:rFonts w:ascii="Arial" w:hAnsi="Arial" w:cs="Arial"/>
          <w:b/>
          <w:bCs/>
          <w:kern w:val="1"/>
          <w:sz w:val="20"/>
          <w:szCs w:val="20"/>
        </w:rPr>
      </w:pPr>
    </w:p>
    <w:p w14:paraId="2F56D0E5" w14:textId="2EA65D28" w:rsidR="00F76207" w:rsidRPr="001A34A5" w:rsidRDefault="00F76207" w:rsidP="001A34A5">
      <w:pPr>
        <w:pStyle w:val="Titolo11"/>
        <w:shd w:val="clear" w:color="auto" w:fill="C7E5E7"/>
        <w:rPr>
          <w:rFonts w:ascii="Arial" w:hAnsi="Arial" w:cs="Arial"/>
          <w:bCs w:val="0"/>
          <w:color w:val="000000" w:themeColor="text1"/>
          <w:sz w:val="20"/>
          <w:szCs w:val="20"/>
          <w:highlight w:val="yellow"/>
        </w:rPr>
      </w:pPr>
      <w:r w:rsidRPr="001A34A5">
        <w:rPr>
          <w:rFonts w:ascii="Arial" w:hAnsi="Arial" w:cs="Arial"/>
          <w:bCs w:val="0"/>
          <w:color w:val="000000" w:themeColor="text1"/>
          <w:sz w:val="20"/>
          <w:szCs w:val="20"/>
        </w:rPr>
        <w:t>1. Delimitazione territoriale dell’area GAL</w:t>
      </w:r>
    </w:p>
    <w:p w14:paraId="3098B8A2" w14:textId="77777777" w:rsidR="00F76207" w:rsidRPr="001A34A5" w:rsidRDefault="00F76207" w:rsidP="00F76207">
      <w:pPr>
        <w:spacing w:before="63"/>
        <w:ind w:left="452" w:right="1084"/>
        <w:rPr>
          <w:rFonts w:ascii="Arial" w:hAnsi="Arial" w:cs="Arial"/>
          <w:sz w:val="20"/>
        </w:rPr>
      </w:pPr>
    </w:p>
    <w:p w14:paraId="6DEFF7B7" w14:textId="1AAA0866" w:rsidR="00F76207" w:rsidRPr="001A34A5" w:rsidRDefault="00F76207" w:rsidP="00112028">
      <w:pPr>
        <w:pStyle w:val="Paragrafoelenco"/>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699"/>
        </w:tabs>
        <w:suppressAutoHyphens w:val="0"/>
        <w:autoSpaceDE w:val="0"/>
        <w:autoSpaceDN w:val="0"/>
        <w:spacing w:line="240" w:lineRule="auto"/>
        <w:ind w:left="426" w:right="-31" w:firstLine="26"/>
        <w:rPr>
          <w:color w:val="000000" w:themeColor="text1"/>
          <w:sz w:val="18"/>
          <w:szCs w:val="18"/>
        </w:rPr>
      </w:pPr>
      <w:r w:rsidRPr="001A34A5">
        <w:rPr>
          <w:color w:val="000000" w:themeColor="text1"/>
          <w:sz w:val="18"/>
          <w:szCs w:val="18"/>
        </w:rPr>
        <w:t xml:space="preserve">Inserire una </w:t>
      </w:r>
      <w:r w:rsidRPr="001A34A5">
        <w:rPr>
          <w:b/>
          <w:color w:val="000000" w:themeColor="text1"/>
          <w:sz w:val="18"/>
          <w:szCs w:val="18"/>
        </w:rPr>
        <w:t>rappresentazione cartografica dell’area GAL</w:t>
      </w:r>
      <w:r w:rsidRPr="001A34A5">
        <w:rPr>
          <w:color w:val="000000" w:themeColor="text1"/>
          <w:sz w:val="18"/>
          <w:szCs w:val="18"/>
        </w:rPr>
        <w:t xml:space="preserve">, evidenziando i confini amministrativi dei Comuni e delle Unioni di Comuni interessati e confinanti e </w:t>
      </w:r>
      <w:r w:rsidRPr="001A34A5">
        <w:rPr>
          <w:b/>
          <w:color w:val="000000" w:themeColor="text1"/>
          <w:sz w:val="18"/>
          <w:szCs w:val="18"/>
        </w:rPr>
        <w:t xml:space="preserve">l’eventuale </w:t>
      </w:r>
      <w:r w:rsidR="001A34A5" w:rsidRPr="001A34A5">
        <w:rPr>
          <w:b/>
          <w:color w:val="000000" w:themeColor="text1"/>
          <w:sz w:val="18"/>
          <w:szCs w:val="18"/>
        </w:rPr>
        <w:t xml:space="preserve">proposta di </w:t>
      </w:r>
      <w:r w:rsidRPr="001A34A5">
        <w:rPr>
          <w:b/>
          <w:color w:val="000000" w:themeColor="text1"/>
          <w:sz w:val="18"/>
          <w:szCs w:val="18"/>
        </w:rPr>
        <w:t>inclusione nell’area di ulteriori Comuni</w:t>
      </w:r>
      <w:r w:rsidRPr="001A34A5">
        <w:rPr>
          <w:color w:val="000000" w:themeColor="text1"/>
          <w:sz w:val="18"/>
          <w:szCs w:val="18"/>
        </w:rPr>
        <w:t xml:space="preserve"> rispetto a quelli facenti parte del GAL nel periodo di programmazione 2014-2022.</w:t>
      </w:r>
    </w:p>
    <w:p w14:paraId="29FF11A8" w14:textId="77777777" w:rsidR="00F76207" w:rsidRPr="001A34A5" w:rsidRDefault="00F76207" w:rsidP="00F76207">
      <w:pPr>
        <w:pStyle w:val="Paragrafoelenco"/>
        <w:tabs>
          <w:tab w:val="left" w:pos="699"/>
        </w:tabs>
        <w:ind w:left="452" w:right="1010"/>
        <w:rPr>
          <w:sz w:val="18"/>
          <w:szCs w:val="18"/>
        </w:rPr>
      </w:pPr>
      <w:r w:rsidRPr="001A34A5">
        <w:rPr>
          <w:sz w:val="18"/>
          <w:szCs w:val="18"/>
        </w:rPr>
        <w:tab/>
      </w:r>
    </w:p>
    <w:p w14:paraId="39551C58"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i/>
          <w:sz w:val="16"/>
          <w:szCs w:val="16"/>
        </w:rPr>
      </w:pPr>
      <w:r w:rsidRPr="001A34A5">
        <w:rPr>
          <w:sz w:val="18"/>
          <w:szCs w:val="18"/>
        </w:rPr>
        <w:tab/>
      </w:r>
      <w:r w:rsidRPr="001A34A5">
        <w:rPr>
          <w:i/>
          <w:sz w:val="16"/>
          <w:szCs w:val="16"/>
        </w:rPr>
        <w:t>Inserire immagine carta politica area GAL</w:t>
      </w:r>
    </w:p>
    <w:p w14:paraId="112D2C4C"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0D09084D"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2E90174A"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68DA36E4"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1678ADD6"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2EB19886"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6E3525D8"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07F9AF28" w14:textId="353CD5A1" w:rsidR="00F76207"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79DC4A04" w14:textId="13107511" w:rsidR="00E80273" w:rsidRDefault="00E80273"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7967B928" w14:textId="1B372546" w:rsidR="00E80273" w:rsidRDefault="00E80273"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2D9DBE14" w14:textId="1791E254" w:rsidR="00E80273" w:rsidRDefault="00E80273"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52A47AEB" w14:textId="0B0C7160" w:rsidR="00E80273" w:rsidRDefault="00E80273"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776627D8" w14:textId="77777777" w:rsidR="00E80273" w:rsidRPr="001A34A5" w:rsidRDefault="00E80273"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216F0E16"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3C7C28BA" w14:textId="77777777" w:rsidR="00F76207" w:rsidRPr="001A34A5" w:rsidRDefault="00F76207" w:rsidP="00F76207">
      <w:pPr>
        <w:pStyle w:val="Paragrafoelenco"/>
        <w:tabs>
          <w:tab w:val="left" w:pos="699"/>
        </w:tabs>
        <w:ind w:left="452" w:right="1010"/>
        <w:rPr>
          <w:sz w:val="18"/>
          <w:szCs w:val="18"/>
        </w:rPr>
      </w:pPr>
    </w:p>
    <w:p w14:paraId="02332D08" w14:textId="77777777" w:rsidR="00F76207" w:rsidRPr="001A34A5" w:rsidRDefault="00F76207" w:rsidP="00112028">
      <w:pPr>
        <w:pStyle w:val="Paragrafoelenco"/>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699"/>
        </w:tabs>
        <w:suppressAutoHyphens w:val="0"/>
        <w:autoSpaceDE w:val="0"/>
        <w:autoSpaceDN w:val="0"/>
        <w:spacing w:before="1" w:line="240" w:lineRule="auto"/>
        <w:ind w:left="452" w:right="-31" w:firstLine="4"/>
        <w:rPr>
          <w:color w:val="000000" w:themeColor="text1"/>
          <w:sz w:val="18"/>
          <w:szCs w:val="18"/>
        </w:rPr>
      </w:pPr>
      <w:r w:rsidRPr="001A34A5">
        <w:rPr>
          <w:color w:val="000000" w:themeColor="text1"/>
          <w:sz w:val="18"/>
          <w:szCs w:val="18"/>
        </w:rPr>
        <w:t xml:space="preserve">Indicare nella tabella a seguire la </w:t>
      </w:r>
      <w:r w:rsidRPr="001A34A5">
        <w:rPr>
          <w:b/>
          <w:color w:val="000000" w:themeColor="text1"/>
          <w:sz w:val="18"/>
          <w:szCs w:val="18"/>
        </w:rPr>
        <w:t>classificazione dei Comuni interessati dalla SSL</w:t>
      </w:r>
      <w:r w:rsidRPr="001A34A5">
        <w:rPr>
          <w:color w:val="000000" w:themeColor="text1"/>
          <w:sz w:val="18"/>
          <w:szCs w:val="18"/>
        </w:rPr>
        <w:t xml:space="preserve"> secondo la metodologia utilizzata nel CSR</w:t>
      </w:r>
      <w:r w:rsidRPr="001A34A5">
        <w:rPr>
          <w:color w:val="000000" w:themeColor="text1"/>
          <w:spacing w:val="-1"/>
          <w:sz w:val="18"/>
          <w:szCs w:val="18"/>
        </w:rPr>
        <w:t xml:space="preserve"> </w:t>
      </w:r>
      <w:r w:rsidRPr="001A34A5">
        <w:rPr>
          <w:color w:val="000000" w:themeColor="text1"/>
          <w:sz w:val="18"/>
          <w:szCs w:val="18"/>
        </w:rPr>
        <w:t xml:space="preserve">2023/27 - Allegato 2 - Classificazione dei Comuni per area A, B, C, D. Inserire l’ultimo dato ufficiale disponibile relativo alla superficie comunale e alla popolazione residente (fonte: ISTAT 2023 &gt; </w:t>
      </w:r>
      <w:hyperlink r:id="rId11" w:history="1">
        <w:r w:rsidRPr="001A34A5">
          <w:rPr>
            <w:rStyle w:val="Collegamentoipertestuale"/>
            <w:color w:val="000000" w:themeColor="text1"/>
            <w:sz w:val="18"/>
            <w:szCs w:val="18"/>
          </w:rPr>
          <w:t>https://demo.istat.it/</w:t>
        </w:r>
      </w:hyperlink>
      <w:r w:rsidRPr="001A34A5">
        <w:rPr>
          <w:color w:val="000000" w:themeColor="text1"/>
          <w:sz w:val="18"/>
          <w:szCs w:val="18"/>
        </w:rPr>
        <w:t>). La classificazione dei Comuni nei territori LEADER si articola nelle seguenti aree:</w:t>
      </w:r>
    </w:p>
    <w:p w14:paraId="00534DFF" w14:textId="77777777" w:rsidR="00F76207" w:rsidRPr="001A34A5" w:rsidRDefault="00F76207" w:rsidP="00F76207">
      <w:pPr>
        <w:pStyle w:val="Paragrafoelenco"/>
        <w:tabs>
          <w:tab w:val="left" w:pos="699"/>
        </w:tabs>
        <w:ind w:left="452" w:right="-31"/>
        <w:rPr>
          <w:color w:val="000000" w:themeColor="text1"/>
          <w:sz w:val="18"/>
          <w:szCs w:val="18"/>
        </w:rPr>
      </w:pPr>
      <w:r w:rsidRPr="001A34A5">
        <w:rPr>
          <w:color w:val="000000" w:themeColor="text1"/>
          <w:sz w:val="18"/>
          <w:szCs w:val="18"/>
        </w:rPr>
        <w:tab/>
        <w:t>- C Aree rurali intermedie</w:t>
      </w:r>
      <w:r w:rsidRPr="001A34A5">
        <w:rPr>
          <w:color w:val="000000" w:themeColor="text1"/>
          <w:sz w:val="18"/>
          <w:szCs w:val="18"/>
        </w:rPr>
        <w:tab/>
      </w:r>
    </w:p>
    <w:p w14:paraId="16E3EB0F" w14:textId="77777777" w:rsidR="00F76207" w:rsidRPr="001A34A5" w:rsidRDefault="00F76207" w:rsidP="00F76207">
      <w:pPr>
        <w:pStyle w:val="Paragrafoelenco"/>
        <w:tabs>
          <w:tab w:val="left" w:pos="699"/>
        </w:tabs>
        <w:ind w:left="452" w:right="-31"/>
        <w:rPr>
          <w:color w:val="000000" w:themeColor="text1"/>
          <w:sz w:val="18"/>
          <w:szCs w:val="18"/>
        </w:rPr>
      </w:pPr>
      <w:r w:rsidRPr="001A34A5">
        <w:rPr>
          <w:color w:val="000000" w:themeColor="text1"/>
          <w:sz w:val="18"/>
          <w:szCs w:val="18"/>
        </w:rPr>
        <w:tab/>
        <w:t>- D Aree rurali con problemi complessivi di sviluppo</w:t>
      </w:r>
    </w:p>
    <w:p w14:paraId="40BD6A7F" w14:textId="77777777" w:rsidR="00F76207" w:rsidRPr="001A34A5" w:rsidRDefault="00F76207" w:rsidP="00F76207">
      <w:pPr>
        <w:pStyle w:val="Corpodeltesto"/>
        <w:rPr>
          <w:rFonts w:ascii="Arial" w:hAnsi="Arial" w:cs="Arial"/>
          <w:sz w:val="20"/>
        </w:rPr>
      </w:pPr>
    </w:p>
    <w:tbl>
      <w:tblPr>
        <w:tblW w:w="9324" w:type="dxa"/>
        <w:tblInd w:w="4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04"/>
        <w:gridCol w:w="1559"/>
        <w:gridCol w:w="1984"/>
        <w:gridCol w:w="1418"/>
        <w:gridCol w:w="1559"/>
      </w:tblGrid>
      <w:tr w:rsidR="009A249E" w:rsidRPr="009A249E" w14:paraId="1D50D91E" w14:textId="77777777" w:rsidTr="009A249E">
        <w:trPr>
          <w:trHeight w:val="1311"/>
        </w:trPr>
        <w:tc>
          <w:tcPr>
            <w:tcW w:w="2804" w:type="dxa"/>
            <w:tcBorders>
              <w:left w:val="single" w:sz="4" w:space="0" w:color="000000"/>
              <w:bottom w:val="single" w:sz="4" w:space="0" w:color="000000"/>
              <w:right w:val="single" w:sz="4" w:space="0" w:color="000000"/>
            </w:tcBorders>
            <w:shd w:val="clear" w:color="auto" w:fill="C7E5E7"/>
          </w:tcPr>
          <w:p w14:paraId="72D1035F" w14:textId="77777777" w:rsidR="00F76207" w:rsidRPr="009A249E" w:rsidRDefault="00F76207" w:rsidP="008F47CC">
            <w:pPr>
              <w:pStyle w:val="TableParagraph"/>
              <w:spacing w:before="89"/>
              <w:ind w:left="110"/>
              <w:rPr>
                <w:b/>
                <w:color w:val="auto"/>
                <w:sz w:val="16"/>
                <w:szCs w:val="16"/>
              </w:rPr>
            </w:pPr>
            <w:r w:rsidRPr="009A249E">
              <w:rPr>
                <w:b/>
                <w:color w:val="auto"/>
                <w:sz w:val="16"/>
                <w:szCs w:val="16"/>
              </w:rPr>
              <w:t>Comune</w:t>
            </w:r>
          </w:p>
        </w:tc>
        <w:tc>
          <w:tcPr>
            <w:tcW w:w="1559" w:type="dxa"/>
            <w:tcBorders>
              <w:left w:val="single" w:sz="4" w:space="0" w:color="000000"/>
              <w:bottom w:val="single" w:sz="4" w:space="0" w:color="000000"/>
              <w:right w:val="single" w:sz="4" w:space="0" w:color="000000"/>
            </w:tcBorders>
            <w:shd w:val="clear" w:color="auto" w:fill="C7E5E7"/>
          </w:tcPr>
          <w:p w14:paraId="577B3571" w14:textId="77777777" w:rsidR="00F76207" w:rsidRPr="009A249E" w:rsidRDefault="00F76207" w:rsidP="008F47CC">
            <w:pPr>
              <w:pStyle w:val="TableParagraph"/>
              <w:spacing w:before="89"/>
              <w:ind w:left="110"/>
              <w:rPr>
                <w:b/>
                <w:color w:val="auto"/>
                <w:sz w:val="16"/>
                <w:szCs w:val="16"/>
              </w:rPr>
            </w:pPr>
            <w:r w:rsidRPr="009A249E">
              <w:rPr>
                <w:b/>
                <w:color w:val="auto"/>
                <w:sz w:val="16"/>
                <w:szCs w:val="16"/>
              </w:rPr>
              <w:t>Classificazione CSR Sardegna</w:t>
            </w:r>
          </w:p>
          <w:p w14:paraId="2CBE197A" w14:textId="77777777" w:rsidR="00F76207" w:rsidRPr="009A249E" w:rsidRDefault="00F76207" w:rsidP="008F47CC">
            <w:pPr>
              <w:pStyle w:val="TableParagraph"/>
              <w:spacing w:before="89"/>
              <w:ind w:left="110"/>
              <w:rPr>
                <w:b/>
                <w:color w:val="auto"/>
                <w:sz w:val="16"/>
                <w:szCs w:val="16"/>
              </w:rPr>
            </w:pPr>
            <w:r w:rsidRPr="009A249E">
              <w:rPr>
                <w:b/>
                <w:color w:val="auto"/>
                <w:sz w:val="16"/>
                <w:szCs w:val="16"/>
              </w:rPr>
              <w:t>(C, D)</w:t>
            </w:r>
          </w:p>
        </w:tc>
        <w:tc>
          <w:tcPr>
            <w:tcW w:w="1984" w:type="dxa"/>
            <w:tcBorders>
              <w:left w:val="single" w:sz="4" w:space="0" w:color="000000"/>
              <w:bottom w:val="single" w:sz="4" w:space="0" w:color="000000"/>
              <w:right w:val="single" w:sz="4" w:space="0" w:color="000000"/>
            </w:tcBorders>
            <w:shd w:val="clear" w:color="auto" w:fill="C7E5E7"/>
          </w:tcPr>
          <w:p w14:paraId="13E4269A" w14:textId="77777777" w:rsidR="00F76207" w:rsidRPr="009A249E" w:rsidRDefault="00F76207" w:rsidP="008F47CC">
            <w:pPr>
              <w:pStyle w:val="TableParagraph"/>
              <w:spacing w:before="89"/>
              <w:ind w:left="110"/>
              <w:rPr>
                <w:b/>
                <w:color w:val="auto"/>
                <w:sz w:val="16"/>
                <w:szCs w:val="16"/>
              </w:rPr>
            </w:pPr>
            <w:r w:rsidRPr="009A249E">
              <w:rPr>
                <w:b/>
                <w:color w:val="auto"/>
                <w:sz w:val="16"/>
                <w:szCs w:val="16"/>
              </w:rPr>
              <w:t>Socio del</w:t>
            </w:r>
            <w:r w:rsidRPr="009A249E">
              <w:rPr>
                <w:b/>
                <w:color w:val="auto"/>
                <w:spacing w:val="-2"/>
                <w:sz w:val="16"/>
                <w:szCs w:val="16"/>
              </w:rPr>
              <w:t xml:space="preserve"> </w:t>
            </w:r>
            <w:r w:rsidRPr="009A249E">
              <w:rPr>
                <w:b/>
                <w:color w:val="auto"/>
                <w:sz w:val="16"/>
                <w:szCs w:val="16"/>
              </w:rPr>
              <w:t>GAL nella programmazione 2014-22 (SI/NO)</w:t>
            </w:r>
          </w:p>
          <w:p w14:paraId="32A9AE26" w14:textId="77777777" w:rsidR="00F76207" w:rsidRPr="009A249E" w:rsidRDefault="00F76207" w:rsidP="008F47CC">
            <w:pPr>
              <w:pStyle w:val="TableParagraph"/>
              <w:spacing w:before="89"/>
              <w:ind w:left="110"/>
              <w:rPr>
                <w:color w:val="auto"/>
                <w:sz w:val="16"/>
                <w:szCs w:val="16"/>
              </w:rPr>
            </w:pPr>
            <w:r w:rsidRPr="009A249E">
              <w:rPr>
                <w:color w:val="auto"/>
                <w:sz w:val="16"/>
                <w:szCs w:val="16"/>
              </w:rPr>
              <w:t>In caso negativo indicare l’Unione dei Comuni di appartenenza</w:t>
            </w:r>
          </w:p>
        </w:tc>
        <w:tc>
          <w:tcPr>
            <w:tcW w:w="1418" w:type="dxa"/>
            <w:tcBorders>
              <w:left w:val="single" w:sz="4" w:space="0" w:color="000000"/>
              <w:bottom w:val="single" w:sz="4" w:space="0" w:color="000000"/>
              <w:right w:val="single" w:sz="4" w:space="0" w:color="000000"/>
            </w:tcBorders>
            <w:shd w:val="clear" w:color="auto" w:fill="C7E5E7"/>
          </w:tcPr>
          <w:p w14:paraId="328AB73B" w14:textId="77777777" w:rsidR="00F76207" w:rsidRPr="009A249E" w:rsidRDefault="00F76207" w:rsidP="008F47CC">
            <w:pPr>
              <w:pStyle w:val="TableParagraph"/>
              <w:ind w:left="110" w:right="160"/>
              <w:rPr>
                <w:b/>
                <w:color w:val="auto"/>
                <w:sz w:val="16"/>
                <w:szCs w:val="16"/>
              </w:rPr>
            </w:pPr>
            <w:r w:rsidRPr="009A249E">
              <w:rPr>
                <w:b/>
                <w:color w:val="auto"/>
                <w:sz w:val="16"/>
                <w:szCs w:val="16"/>
              </w:rPr>
              <w:t>Superfici</w:t>
            </w:r>
            <w:r w:rsidRPr="009A249E">
              <w:rPr>
                <w:b/>
                <w:color w:val="auto"/>
                <w:spacing w:val="-33"/>
                <w:sz w:val="16"/>
                <w:szCs w:val="16"/>
              </w:rPr>
              <w:t xml:space="preserve"> </w:t>
            </w:r>
            <w:r w:rsidRPr="009A249E">
              <w:rPr>
                <w:b/>
                <w:color w:val="auto"/>
                <w:sz w:val="16"/>
                <w:szCs w:val="16"/>
              </w:rPr>
              <w:t>e</w:t>
            </w:r>
          </w:p>
          <w:p w14:paraId="0EA41A98" w14:textId="77777777" w:rsidR="00F76207" w:rsidRPr="009A249E" w:rsidRDefault="00F76207" w:rsidP="008F47CC">
            <w:pPr>
              <w:pStyle w:val="TableParagraph"/>
              <w:spacing w:before="26"/>
              <w:ind w:left="110"/>
              <w:rPr>
                <w:b/>
                <w:color w:val="auto"/>
                <w:sz w:val="16"/>
                <w:szCs w:val="16"/>
              </w:rPr>
            </w:pPr>
            <w:r w:rsidRPr="009A249E">
              <w:rPr>
                <w:b/>
                <w:color w:val="auto"/>
                <w:sz w:val="16"/>
                <w:szCs w:val="16"/>
              </w:rPr>
              <w:t>in km</w:t>
            </w:r>
            <w:r w:rsidRPr="009A249E">
              <w:rPr>
                <w:b/>
                <w:color w:val="auto"/>
                <w:position w:val="4"/>
                <w:sz w:val="16"/>
                <w:szCs w:val="16"/>
              </w:rPr>
              <w:t>2</w:t>
            </w:r>
          </w:p>
        </w:tc>
        <w:tc>
          <w:tcPr>
            <w:tcW w:w="1559" w:type="dxa"/>
            <w:tcBorders>
              <w:left w:val="single" w:sz="4" w:space="0" w:color="000000"/>
              <w:bottom w:val="single" w:sz="4" w:space="0" w:color="000000"/>
              <w:right w:val="single" w:sz="4" w:space="0" w:color="000000"/>
            </w:tcBorders>
            <w:shd w:val="clear" w:color="auto" w:fill="C7E5E7"/>
          </w:tcPr>
          <w:p w14:paraId="489CE99F" w14:textId="77777777" w:rsidR="00F76207" w:rsidRPr="009A249E" w:rsidRDefault="00F76207" w:rsidP="008F47CC">
            <w:pPr>
              <w:pStyle w:val="TableParagraph"/>
              <w:spacing w:before="89"/>
              <w:ind w:left="110"/>
              <w:rPr>
                <w:b/>
                <w:color w:val="auto"/>
                <w:sz w:val="16"/>
                <w:szCs w:val="16"/>
              </w:rPr>
            </w:pPr>
            <w:r w:rsidRPr="009A249E">
              <w:rPr>
                <w:b/>
                <w:color w:val="auto"/>
                <w:sz w:val="16"/>
                <w:szCs w:val="16"/>
              </w:rPr>
              <w:t>Popolazione residente</w:t>
            </w:r>
          </w:p>
          <w:p w14:paraId="46BB5FA3" w14:textId="77777777" w:rsidR="00F76207" w:rsidRPr="009A249E" w:rsidRDefault="00F76207" w:rsidP="008F47CC">
            <w:pPr>
              <w:pStyle w:val="TableParagraph"/>
              <w:spacing w:before="89"/>
              <w:ind w:left="110"/>
              <w:rPr>
                <w:b/>
                <w:color w:val="auto"/>
                <w:sz w:val="16"/>
                <w:szCs w:val="16"/>
              </w:rPr>
            </w:pPr>
          </w:p>
        </w:tc>
      </w:tr>
      <w:tr w:rsidR="00F76207" w:rsidRPr="001A34A5" w14:paraId="717302A8" w14:textId="77777777" w:rsidTr="008F47CC">
        <w:trPr>
          <w:trHeight w:val="309"/>
        </w:trPr>
        <w:tc>
          <w:tcPr>
            <w:tcW w:w="2804" w:type="dxa"/>
            <w:tcBorders>
              <w:top w:val="single" w:sz="4" w:space="0" w:color="000000"/>
              <w:left w:val="single" w:sz="4" w:space="0" w:color="000000"/>
              <w:bottom w:val="single" w:sz="4" w:space="0" w:color="000000"/>
              <w:right w:val="single" w:sz="4" w:space="0" w:color="000000"/>
            </w:tcBorders>
          </w:tcPr>
          <w:p w14:paraId="41A612C3"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1B2AABE4" w14:textId="77777777" w:rsidR="00F76207" w:rsidRPr="001A34A5" w:rsidRDefault="00F76207" w:rsidP="008F47CC">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4F1116A1" w14:textId="77777777" w:rsidR="00F76207" w:rsidRPr="001A34A5" w:rsidRDefault="00F76207" w:rsidP="008F47C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5D9DFF4B"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1157D42A" w14:textId="77777777" w:rsidR="00F76207" w:rsidRPr="001A34A5" w:rsidRDefault="00F76207" w:rsidP="008F47CC">
            <w:pPr>
              <w:pStyle w:val="TableParagraph"/>
              <w:rPr>
                <w:sz w:val="18"/>
              </w:rPr>
            </w:pPr>
          </w:p>
        </w:tc>
      </w:tr>
      <w:tr w:rsidR="00F76207" w:rsidRPr="001A34A5" w14:paraId="798203B0" w14:textId="77777777" w:rsidTr="008F47CC">
        <w:trPr>
          <w:trHeight w:val="311"/>
        </w:trPr>
        <w:tc>
          <w:tcPr>
            <w:tcW w:w="2804" w:type="dxa"/>
            <w:tcBorders>
              <w:top w:val="single" w:sz="4" w:space="0" w:color="000000"/>
              <w:left w:val="single" w:sz="4" w:space="0" w:color="000000"/>
              <w:bottom w:val="single" w:sz="4" w:space="0" w:color="000000"/>
              <w:right w:val="single" w:sz="4" w:space="0" w:color="000000"/>
            </w:tcBorders>
          </w:tcPr>
          <w:p w14:paraId="6439D819"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1A2414AC" w14:textId="77777777" w:rsidR="00F76207" w:rsidRPr="001A34A5" w:rsidRDefault="00F76207" w:rsidP="008F47CC">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7539B8F0" w14:textId="77777777" w:rsidR="00F76207" w:rsidRPr="001A34A5" w:rsidRDefault="00F76207" w:rsidP="008F47C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4278C0B4"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2D859A6D" w14:textId="77777777" w:rsidR="00F76207" w:rsidRPr="001A34A5" w:rsidRDefault="00F76207" w:rsidP="008F47CC">
            <w:pPr>
              <w:pStyle w:val="TableParagraph"/>
              <w:rPr>
                <w:sz w:val="18"/>
              </w:rPr>
            </w:pPr>
          </w:p>
        </w:tc>
      </w:tr>
      <w:tr w:rsidR="00F76207" w:rsidRPr="001A34A5" w14:paraId="0B56263C" w14:textId="77777777" w:rsidTr="008F47CC">
        <w:trPr>
          <w:trHeight w:val="309"/>
        </w:trPr>
        <w:tc>
          <w:tcPr>
            <w:tcW w:w="2804" w:type="dxa"/>
            <w:tcBorders>
              <w:top w:val="single" w:sz="4" w:space="0" w:color="000000"/>
              <w:left w:val="single" w:sz="4" w:space="0" w:color="000000"/>
              <w:bottom w:val="single" w:sz="4" w:space="0" w:color="000000"/>
              <w:right w:val="single" w:sz="4" w:space="0" w:color="000000"/>
            </w:tcBorders>
          </w:tcPr>
          <w:p w14:paraId="0BD46AB5"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6F0E474A" w14:textId="77777777" w:rsidR="00F76207" w:rsidRPr="001A34A5" w:rsidRDefault="00F76207" w:rsidP="008F47CC">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11D1E22A" w14:textId="77777777" w:rsidR="00F76207" w:rsidRPr="001A34A5" w:rsidRDefault="00F76207" w:rsidP="008F47C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3BDE1789"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5239B80A" w14:textId="77777777" w:rsidR="00F76207" w:rsidRPr="001A34A5" w:rsidRDefault="00F76207" w:rsidP="008F47CC">
            <w:pPr>
              <w:pStyle w:val="TableParagraph"/>
              <w:rPr>
                <w:sz w:val="18"/>
              </w:rPr>
            </w:pPr>
          </w:p>
        </w:tc>
      </w:tr>
      <w:tr w:rsidR="00F76207" w:rsidRPr="001A34A5" w14:paraId="01CBB138" w14:textId="77777777" w:rsidTr="008F47CC">
        <w:trPr>
          <w:trHeight w:val="309"/>
        </w:trPr>
        <w:tc>
          <w:tcPr>
            <w:tcW w:w="2804" w:type="dxa"/>
            <w:tcBorders>
              <w:top w:val="single" w:sz="4" w:space="0" w:color="000000"/>
              <w:left w:val="single" w:sz="4" w:space="0" w:color="000000"/>
              <w:bottom w:val="single" w:sz="4" w:space="0" w:color="000000"/>
              <w:right w:val="single" w:sz="4" w:space="0" w:color="000000"/>
            </w:tcBorders>
          </w:tcPr>
          <w:p w14:paraId="03059408"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080CAE48" w14:textId="77777777" w:rsidR="00F76207" w:rsidRPr="001A34A5" w:rsidRDefault="00F76207" w:rsidP="008F47CC">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6986BC8C" w14:textId="77777777" w:rsidR="00F76207" w:rsidRPr="001A34A5" w:rsidRDefault="00F76207" w:rsidP="008F47C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70FC4720"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19418659" w14:textId="77777777" w:rsidR="00F76207" w:rsidRPr="001A34A5" w:rsidRDefault="00F76207" w:rsidP="008F47CC">
            <w:pPr>
              <w:pStyle w:val="TableParagraph"/>
              <w:rPr>
                <w:sz w:val="18"/>
              </w:rPr>
            </w:pPr>
          </w:p>
        </w:tc>
      </w:tr>
      <w:tr w:rsidR="00F76207" w:rsidRPr="001A34A5" w14:paraId="6443B602" w14:textId="77777777" w:rsidTr="008F47CC">
        <w:trPr>
          <w:trHeight w:val="311"/>
        </w:trPr>
        <w:tc>
          <w:tcPr>
            <w:tcW w:w="2804" w:type="dxa"/>
            <w:tcBorders>
              <w:top w:val="single" w:sz="4" w:space="0" w:color="000000"/>
              <w:left w:val="single" w:sz="4" w:space="0" w:color="000000"/>
              <w:bottom w:val="single" w:sz="4" w:space="0" w:color="000000"/>
              <w:right w:val="single" w:sz="4" w:space="0" w:color="000000"/>
            </w:tcBorders>
          </w:tcPr>
          <w:p w14:paraId="7E5A5D40"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6BB84B06" w14:textId="77777777" w:rsidR="00F76207" w:rsidRPr="001A34A5" w:rsidRDefault="00F76207" w:rsidP="008F47CC">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18230FCE" w14:textId="77777777" w:rsidR="00F76207" w:rsidRPr="001A34A5" w:rsidRDefault="00F76207" w:rsidP="008F47C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14221799"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7AF0002D" w14:textId="77777777" w:rsidR="00F76207" w:rsidRPr="001A34A5" w:rsidRDefault="00F76207" w:rsidP="008F47CC">
            <w:pPr>
              <w:pStyle w:val="TableParagraph"/>
              <w:rPr>
                <w:sz w:val="18"/>
              </w:rPr>
            </w:pPr>
          </w:p>
        </w:tc>
      </w:tr>
      <w:tr w:rsidR="00F76207" w:rsidRPr="001A34A5" w14:paraId="55ACE550" w14:textId="77777777" w:rsidTr="008F47CC">
        <w:trPr>
          <w:trHeight w:val="311"/>
        </w:trPr>
        <w:tc>
          <w:tcPr>
            <w:tcW w:w="2804" w:type="dxa"/>
            <w:tcBorders>
              <w:top w:val="single" w:sz="4" w:space="0" w:color="000000"/>
              <w:left w:val="single" w:sz="4" w:space="0" w:color="000000"/>
              <w:bottom w:val="single" w:sz="4" w:space="0" w:color="000000"/>
              <w:right w:val="single" w:sz="4" w:space="0" w:color="000000"/>
            </w:tcBorders>
          </w:tcPr>
          <w:p w14:paraId="14AA47B7"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638DFAEA" w14:textId="77777777" w:rsidR="00F76207" w:rsidRPr="001A34A5" w:rsidRDefault="00F76207" w:rsidP="008F47CC">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58DFCF21" w14:textId="77777777" w:rsidR="00F76207" w:rsidRPr="001A34A5" w:rsidRDefault="00F76207" w:rsidP="008F47C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1D1A02F3"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09EFF594" w14:textId="77777777" w:rsidR="00F76207" w:rsidRPr="001A34A5" w:rsidRDefault="00F76207" w:rsidP="008F47CC">
            <w:pPr>
              <w:pStyle w:val="TableParagraph"/>
              <w:rPr>
                <w:sz w:val="18"/>
              </w:rPr>
            </w:pPr>
          </w:p>
        </w:tc>
      </w:tr>
      <w:tr w:rsidR="00F76207" w:rsidRPr="001A34A5" w14:paraId="2A1046A2" w14:textId="77777777" w:rsidTr="008F47CC">
        <w:trPr>
          <w:trHeight w:val="311"/>
        </w:trPr>
        <w:tc>
          <w:tcPr>
            <w:tcW w:w="2804" w:type="dxa"/>
            <w:tcBorders>
              <w:top w:val="single" w:sz="4" w:space="0" w:color="000000"/>
              <w:left w:val="single" w:sz="4" w:space="0" w:color="000000"/>
              <w:bottom w:val="single" w:sz="4" w:space="0" w:color="000000"/>
              <w:right w:val="single" w:sz="4" w:space="0" w:color="000000"/>
            </w:tcBorders>
          </w:tcPr>
          <w:p w14:paraId="64E610E4"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6922EB12" w14:textId="77777777" w:rsidR="00F76207" w:rsidRPr="001A34A5" w:rsidRDefault="00F76207" w:rsidP="008F47CC">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7BA0EF1F" w14:textId="77777777" w:rsidR="00F76207" w:rsidRPr="001A34A5" w:rsidRDefault="00F76207" w:rsidP="008F47C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68027371"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4113A791" w14:textId="77777777" w:rsidR="00F76207" w:rsidRPr="001A34A5" w:rsidRDefault="00F76207" w:rsidP="008F47CC">
            <w:pPr>
              <w:pStyle w:val="TableParagraph"/>
              <w:rPr>
                <w:sz w:val="18"/>
              </w:rPr>
            </w:pPr>
          </w:p>
        </w:tc>
      </w:tr>
      <w:tr w:rsidR="00E80273" w:rsidRPr="001A34A5" w14:paraId="72972703" w14:textId="77777777" w:rsidTr="0096531D">
        <w:trPr>
          <w:trHeight w:val="311"/>
        </w:trPr>
        <w:tc>
          <w:tcPr>
            <w:tcW w:w="2804" w:type="dxa"/>
            <w:tcBorders>
              <w:top w:val="single" w:sz="4" w:space="0" w:color="000000"/>
              <w:left w:val="single" w:sz="4" w:space="0" w:color="000000"/>
              <w:bottom w:val="single" w:sz="4" w:space="0" w:color="000000"/>
              <w:right w:val="single" w:sz="4" w:space="0" w:color="000000"/>
            </w:tcBorders>
          </w:tcPr>
          <w:p w14:paraId="704B8764" w14:textId="77777777" w:rsidR="00E80273" w:rsidRPr="001A34A5" w:rsidRDefault="00E80273" w:rsidP="0096531D">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1C95FAF2" w14:textId="77777777" w:rsidR="00E80273" w:rsidRPr="001A34A5" w:rsidRDefault="00E80273" w:rsidP="0096531D">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40C8D3E1" w14:textId="77777777" w:rsidR="00E80273" w:rsidRPr="001A34A5" w:rsidRDefault="00E80273" w:rsidP="0096531D">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737540E4" w14:textId="77777777" w:rsidR="00E80273" w:rsidRPr="001A34A5" w:rsidRDefault="00E80273" w:rsidP="0096531D">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74476914" w14:textId="77777777" w:rsidR="00E80273" w:rsidRPr="001A34A5" w:rsidRDefault="00E80273" w:rsidP="0096531D">
            <w:pPr>
              <w:pStyle w:val="TableParagraph"/>
              <w:rPr>
                <w:sz w:val="18"/>
              </w:rPr>
            </w:pPr>
          </w:p>
        </w:tc>
      </w:tr>
      <w:tr w:rsidR="00E80273" w:rsidRPr="001A34A5" w14:paraId="6457B77D" w14:textId="77777777" w:rsidTr="0096531D">
        <w:trPr>
          <w:trHeight w:val="311"/>
        </w:trPr>
        <w:tc>
          <w:tcPr>
            <w:tcW w:w="2804" w:type="dxa"/>
            <w:tcBorders>
              <w:top w:val="single" w:sz="4" w:space="0" w:color="000000"/>
              <w:left w:val="single" w:sz="4" w:space="0" w:color="000000"/>
              <w:bottom w:val="single" w:sz="4" w:space="0" w:color="000000"/>
              <w:right w:val="single" w:sz="4" w:space="0" w:color="000000"/>
            </w:tcBorders>
          </w:tcPr>
          <w:p w14:paraId="2BC09CF2" w14:textId="77777777" w:rsidR="00E80273" w:rsidRPr="001A34A5" w:rsidRDefault="00E80273" w:rsidP="0096531D">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1751B753" w14:textId="77777777" w:rsidR="00E80273" w:rsidRPr="001A34A5" w:rsidRDefault="00E80273" w:rsidP="0096531D">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34F2A29A" w14:textId="77777777" w:rsidR="00E80273" w:rsidRPr="001A34A5" w:rsidRDefault="00E80273" w:rsidP="0096531D">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5B54B14E" w14:textId="77777777" w:rsidR="00E80273" w:rsidRPr="001A34A5" w:rsidRDefault="00E80273" w:rsidP="0096531D">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5B22E27D" w14:textId="77777777" w:rsidR="00E80273" w:rsidRPr="001A34A5" w:rsidRDefault="00E80273" w:rsidP="0096531D">
            <w:pPr>
              <w:pStyle w:val="TableParagraph"/>
              <w:rPr>
                <w:sz w:val="18"/>
              </w:rPr>
            </w:pPr>
          </w:p>
        </w:tc>
      </w:tr>
      <w:tr w:rsidR="00E80273" w:rsidRPr="001A34A5" w14:paraId="25F1B67D" w14:textId="77777777" w:rsidTr="0096531D">
        <w:trPr>
          <w:trHeight w:val="311"/>
        </w:trPr>
        <w:tc>
          <w:tcPr>
            <w:tcW w:w="2804" w:type="dxa"/>
            <w:tcBorders>
              <w:top w:val="single" w:sz="4" w:space="0" w:color="000000"/>
              <w:left w:val="single" w:sz="4" w:space="0" w:color="000000"/>
              <w:bottom w:val="single" w:sz="4" w:space="0" w:color="000000"/>
              <w:right w:val="single" w:sz="4" w:space="0" w:color="000000"/>
            </w:tcBorders>
          </w:tcPr>
          <w:p w14:paraId="14272DB3" w14:textId="77777777" w:rsidR="00E80273" w:rsidRPr="001A34A5" w:rsidRDefault="00E80273" w:rsidP="0096531D">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3E10E619" w14:textId="77777777" w:rsidR="00E80273" w:rsidRPr="001A34A5" w:rsidRDefault="00E80273" w:rsidP="0096531D">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29581E28" w14:textId="77777777" w:rsidR="00E80273" w:rsidRPr="001A34A5" w:rsidRDefault="00E80273" w:rsidP="0096531D">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3489AC8A" w14:textId="77777777" w:rsidR="00E80273" w:rsidRPr="001A34A5" w:rsidRDefault="00E80273" w:rsidP="0096531D">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20ACF2F7" w14:textId="77777777" w:rsidR="00E80273" w:rsidRPr="001A34A5" w:rsidRDefault="00E80273" w:rsidP="0096531D">
            <w:pPr>
              <w:pStyle w:val="TableParagraph"/>
              <w:rPr>
                <w:sz w:val="18"/>
              </w:rPr>
            </w:pPr>
          </w:p>
        </w:tc>
      </w:tr>
      <w:tr w:rsidR="00E80273" w:rsidRPr="001A34A5" w14:paraId="3AF5024A" w14:textId="77777777" w:rsidTr="0096531D">
        <w:trPr>
          <w:trHeight w:val="311"/>
        </w:trPr>
        <w:tc>
          <w:tcPr>
            <w:tcW w:w="2804" w:type="dxa"/>
            <w:tcBorders>
              <w:top w:val="single" w:sz="4" w:space="0" w:color="000000"/>
              <w:left w:val="single" w:sz="4" w:space="0" w:color="000000"/>
              <w:bottom w:val="single" w:sz="4" w:space="0" w:color="000000"/>
              <w:right w:val="single" w:sz="4" w:space="0" w:color="000000"/>
            </w:tcBorders>
          </w:tcPr>
          <w:p w14:paraId="44F29B32" w14:textId="77777777" w:rsidR="00E80273" w:rsidRPr="001A34A5" w:rsidRDefault="00E80273" w:rsidP="0096531D">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2A38B970" w14:textId="77777777" w:rsidR="00E80273" w:rsidRPr="001A34A5" w:rsidRDefault="00E80273" w:rsidP="0096531D">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5D2EC338" w14:textId="77777777" w:rsidR="00E80273" w:rsidRPr="001A34A5" w:rsidRDefault="00E80273" w:rsidP="0096531D">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66042AC3" w14:textId="77777777" w:rsidR="00E80273" w:rsidRPr="001A34A5" w:rsidRDefault="00E80273" w:rsidP="0096531D">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48E95880" w14:textId="77777777" w:rsidR="00E80273" w:rsidRPr="001A34A5" w:rsidRDefault="00E80273" w:rsidP="0096531D">
            <w:pPr>
              <w:pStyle w:val="TableParagraph"/>
              <w:rPr>
                <w:sz w:val="18"/>
              </w:rPr>
            </w:pPr>
          </w:p>
        </w:tc>
      </w:tr>
      <w:tr w:rsidR="00F76207" w:rsidRPr="001A34A5" w14:paraId="574BCACF" w14:textId="77777777" w:rsidTr="008F47CC">
        <w:trPr>
          <w:trHeight w:val="311"/>
        </w:trPr>
        <w:tc>
          <w:tcPr>
            <w:tcW w:w="2804" w:type="dxa"/>
            <w:tcBorders>
              <w:top w:val="single" w:sz="4" w:space="0" w:color="000000"/>
              <w:left w:val="single" w:sz="4" w:space="0" w:color="000000"/>
              <w:bottom w:val="single" w:sz="4" w:space="0" w:color="000000"/>
              <w:right w:val="single" w:sz="4" w:space="0" w:color="000000"/>
            </w:tcBorders>
          </w:tcPr>
          <w:p w14:paraId="4D729057"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3F182B21" w14:textId="77777777" w:rsidR="00F76207" w:rsidRPr="001A34A5" w:rsidRDefault="00F76207" w:rsidP="008F47CC">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1D3B5C72" w14:textId="77777777" w:rsidR="00F76207" w:rsidRPr="001A34A5" w:rsidRDefault="00F76207" w:rsidP="008F47C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09563186"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4AB68652" w14:textId="77777777" w:rsidR="00F76207" w:rsidRPr="001A34A5" w:rsidRDefault="00F76207" w:rsidP="008F47CC">
            <w:pPr>
              <w:pStyle w:val="TableParagraph"/>
              <w:rPr>
                <w:sz w:val="18"/>
              </w:rPr>
            </w:pPr>
          </w:p>
        </w:tc>
      </w:tr>
    </w:tbl>
    <w:p w14:paraId="2613FE06" w14:textId="6868501E" w:rsidR="00E80273" w:rsidRDefault="00E80273" w:rsidP="00E80273">
      <w:pPr>
        <w:pStyle w:val="Titolo11"/>
        <w:shd w:val="clear" w:color="auto" w:fill="FFFFFF" w:themeFill="background1"/>
        <w:ind w:left="284"/>
        <w:rPr>
          <w:rFonts w:ascii="Arial" w:hAnsi="Arial" w:cs="Arial"/>
          <w:bCs w:val="0"/>
          <w:color w:val="000000" w:themeColor="text1"/>
          <w:sz w:val="22"/>
          <w:szCs w:val="22"/>
        </w:rPr>
      </w:pPr>
    </w:p>
    <w:p w14:paraId="04D68870" w14:textId="77777777" w:rsidR="00E80273" w:rsidRDefault="00E80273">
      <w:pPr>
        <w:pBdr>
          <w:top w:val="nil"/>
          <w:left w:val="nil"/>
          <w:bottom w:val="nil"/>
          <w:right w:val="nil"/>
          <w:between w:val="nil"/>
          <w:bar w:val="nil"/>
        </w:pBdr>
        <w:rPr>
          <w:rFonts w:ascii="Arial" w:eastAsia="Tahoma" w:hAnsi="Arial" w:cs="Arial"/>
          <w:b/>
          <w:color w:val="000000" w:themeColor="text1"/>
          <w:sz w:val="22"/>
          <w:szCs w:val="22"/>
          <w:lang w:eastAsia="en-US"/>
        </w:rPr>
      </w:pPr>
      <w:r>
        <w:rPr>
          <w:rFonts w:ascii="Arial" w:hAnsi="Arial" w:cs="Arial"/>
          <w:bCs/>
          <w:color w:val="000000" w:themeColor="text1"/>
          <w:sz w:val="22"/>
          <w:szCs w:val="22"/>
        </w:rPr>
        <w:br w:type="page"/>
      </w:r>
    </w:p>
    <w:p w14:paraId="0A332D94" w14:textId="77777777" w:rsidR="00E80273" w:rsidRDefault="00E80273" w:rsidP="00E80273">
      <w:pPr>
        <w:pStyle w:val="Titolo11"/>
        <w:shd w:val="clear" w:color="auto" w:fill="FFFFFF" w:themeFill="background1"/>
        <w:ind w:left="284"/>
        <w:rPr>
          <w:rFonts w:ascii="Arial" w:hAnsi="Arial" w:cs="Arial"/>
          <w:bCs w:val="0"/>
          <w:color w:val="000000" w:themeColor="text1"/>
          <w:sz w:val="22"/>
          <w:szCs w:val="22"/>
        </w:rPr>
      </w:pPr>
    </w:p>
    <w:p w14:paraId="40D202EA" w14:textId="1F4E9E1A" w:rsidR="00F76207" w:rsidRPr="00E80273" w:rsidRDefault="00F76207" w:rsidP="00E80273">
      <w:pPr>
        <w:pStyle w:val="Titolo11"/>
        <w:numPr>
          <w:ilvl w:val="0"/>
          <w:numId w:val="40"/>
        </w:numPr>
        <w:shd w:val="clear" w:color="auto" w:fill="C7E5E7"/>
        <w:ind w:left="426" w:firstLine="0"/>
        <w:rPr>
          <w:rFonts w:ascii="Arial" w:hAnsi="Arial" w:cs="Arial"/>
          <w:bCs w:val="0"/>
          <w:color w:val="000000" w:themeColor="text1"/>
          <w:sz w:val="20"/>
          <w:szCs w:val="20"/>
        </w:rPr>
      </w:pPr>
      <w:r w:rsidRPr="00E80273">
        <w:rPr>
          <w:rFonts w:ascii="Arial" w:hAnsi="Arial" w:cs="Arial"/>
          <w:bCs w:val="0"/>
          <w:color w:val="000000" w:themeColor="text1"/>
          <w:sz w:val="20"/>
          <w:szCs w:val="20"/>
        </w:rPr>
        <w:t>Descrizione del Piano del Percorso partecipativo</w:t>
      </w:r>
    </w:p>
    <w:p w14:paraId="53C696C2" w14:textId="77777777" w:rsidR="00F76207" w:rsidRPr="001A34A5" w:rsidRDefault="00F76207" w:rsidP="00F76207">
      <w:pPr>
        <w:pStyle w:val="Titolo31"/>
        <w:tabs>
          <w:tab w:val="left" w:pos="811"/>
        </w:tabs>
        <w:rPr>
          <w:rFonts w:ascii="Arial" w:hAnsi="Arial" w:cs="Arial"/>
        </w:rPr>
      </w:pPr>
    </w:p>
    <w:p w14:paraId="22867EDD" w14:textId="77777777" w:rsidR="00E80273" w:rsidRDefault="00F76207" w:rsidP="00E80273">
      <w:pPr>
        <w:pStyle w:val="Titolo31"/>
        <w:tabs>
          <w:tab w:val="left" w:pos="811"/>
        </w:tabs>
        <w:spacing w:before="120" w:after="120"/>
        <w:ind w:left="454"/>
        <w:jc w:val="both"/>
        <w:rPr>
          <w:rFonts w:ascii="Arial" w:hAnsi="Arial" w:cs="Arial"/>
          <w:b w:val="0"/>
          <w:color w:val="000000" w:themeColor="text1"/>
          <w:sz w:val="18"/>
          <w:szCs w:val="18"/>
        </w:rPr>
      </w:pPr>
      <w:r w:rsidRPr="001A34A5">
        <w:rPr>
          <w:rFonts w:ascii="Arial" w:hAnsi="Arial" w:cs="Arial"/>
          <w:b w:val="0"/>
          <w:color w:val="000000" w:themeColor="text1"/>
          <w:sz w:val="18"/>
          <w:szCs w:val="18"/>
        </w:rPr>
        <w:t xml:space="preserve">Descrivere il </w:t>
      </w:r>
      <w:r w:rsidRPr="001A34A5">
        <w:rPr>
          <w:rFonts w:ascii="Arial" w:hAnsi="Arial" w:cs="Arial"/>
          <w:color w:val="000000" w:themeColor="text1"/>
          <w:sz w:val="18"/>
          <w:szCs w:val="18"/>
        </w:rPr>
        <w:t>percorso partecipativo svolto per il coinvolgimento dei portatori di interesse</w:t>
      </w:r>
      <w:r w:rsidRPr="001A34A5">
        <w:rPr>
          <w:rFonts w:ascii="Arial" w:hAnsi="Arial" w:cs="Arial"/>
          <w:b w:val="0"/>
          <w:color w:val="000000" w:themeColor="text1"/>
          <w:sz w:val="18"/>
          <w:szCs w:val="18"/>
        </w:rPr>
        <w:t>, con riferimento ai ruoli specifici dei partecipanti, alle fasi del processo e alle modalit</w:t>
      </w:r>
      <w:r w:rsidRPr="001A34A5">
        <w:rPr>
          <w:rFonts w:ascii="Arial" w:hAnsi="Arial" w:cs="Arial"/>
          <w:b w:val="0"/>
          <w:color w:val="000000" w:themeColor="text1"/>
          <w:sz w:val="20"/>
          <w:szCs w:val="18"/>
        </w:rPr>
        <w:t>à</w:t>
      </w:r>
      <w:r w:rsidRPr="001A34A5">
        <w:rPr>
          <w:rFonts w:ascii="Arial" w:hAnsi="Arial" w:cs="Arial"/>
          <w:b w:val="0"/>
          <w:color w:val="000000" w:themeColor="text1"/>
          <w:sz w:val="18"/>
          <w:szCs w:val="18"/>
        </w:rPr>
        <w:t xml:space="preserve"> di interazione utilizzate durante l'intero percorso. </w:t>
      </w:r>
    </w:p>
    <w:p w14:paraId="326DCEC0" w14:textId="77777777" w:rsidR="00E80273" w:rsidRDefault="00F76207" w:rsidP="00E80273">
      <w:pPr>
        <w:pStyle w:val="Titolo31"/>
        <w:tabs>
          <w:tab w:val="left" w:pos="811"/>
        </w:tabs>
        <w:spacing w:before="120" w:after="120"/>
        <w:ind w:left="454"/>
        <w:jc w:val="both"/>
        <w:rPr>
          <w:rFonts w:ascii="Arial" w:hAnsi="Arial" w:cs="Arial"/>
          <w:b w:val="0"/>
          <w:color w:val="000000" w:themeColor="text1"/>
          <w:sz w:val="18"/>
          <w:szCs w:val="18"/>
        </w:rPr>
      </w:pPr>
      <w:r w:rsidRPr="001A34A5">
        <w:rPr>
          <w:rFonts w:ascii="Arial" w:hAnsi="Arial" w:cs="Arial"/>
          <w:b w:val="0"/>
          <w:color w:val="000000" w:themeColor="text1"/>
          <w:sz w:val="18"/>
          <w:szCs w:val="18"/>
        </w:rPr>
        <w:t xml:space="preserve">Illustrare quali </w:t>
      </w:r>
      <w:r w:rsidRPr="001A34A5">
        <w:rPr>
          <w:rFonts w:ascii="Arial" w:hAnsi="Arial" w:cs="Arial"/>
          <w:color w:val="000000" w:themeColor="text1"/>
          <w:sz w:val="18"/>
          <w:szCs w:val="18"/>
        </w:rPr>
        <w:t>tecniche partecipative specialistiche</w:t>
      </w:r>
      <w:r w:rsidRPr="001A34A5">
        <w:rPr>
          <w:rFonts w:ascii="Arial" w:hAnsi="Arial" w:cs="Arial"/>
          <w:b w:val="0"/>
          <w:color w:val="000000" w:themeColor="text1"/>
          <w:sz w:val="18"/>
          <w:szCs w:val="18"/>
        </w:rPr>
        <w:t xml:space="preserve"> sono state integrate all'interno del processo di coinvolgimento, evidenziando in che modo i contributi delle parti interessate hanno influenzato la formulazione e l’affinamento della Strategia di Sviluppo Locale.</w:t>
      </w:r>
    </w:p>
    <w:p w14:paraId="48A815B8" w14:textId="39A178BD" w:rsidR="00F76207" w:rsidRPr="001A34A5" w:rsidRDefault="00F76207" w:rsidP="00E80273">
      <w:pPr>
        <w:pStyle w:val="Titolo31"/>
        <w:tabs>
          <w:tab w:val="left" w:pos="811"/>
        </w:tabs>
        <w:spacing w:before="120" w:after="120"/>
        <w:ind w:left="454"/>
        <w:jc w:val="both"/>
        <w:rPr>
          <w:rFonts w:ascii="Arial" w:hAnsi="Arial" w:cs="Arial"/>
          <w:b w:val="0"/>
          <w:color w:val="000000" w:themeColor="text1"/>
          <w:sz w:val="18"/>
          <w:szCs w:val="18"/>
        </w:rPr>
      </w:pPr>
      <w:r w:rsidRPr="001A34A5">
        <w:rPr>
          <w:rFonts w:ascii="Arial" w:hAnsi="Arial" w:cs="Arial"/>
          <w:b w:val="0"/>
          <w:color w:val="000000" w:themeColor="text1"/>
          <w:sz w:val="18"/>
          <w:szCs w:val="18"/>
        </w:rPr>
        <w:t>Se possibile, inserire evidenze fotografiche degli incontri realizzati nell’ambito del piano del percorso partecipativo.</w:t>
      </w:r>
    </w:p>
    <w:p w14:paraId="7356097C" w14:textId="77777777" w:rsidR="00F76207" w:rsidRPr="001A34A5" w:rsidRDefault="00F76207" w:rsidP="00F76207">
      <w:pPr>
        <w:pStyle w:val="Titolo31"/>
        <w:tabs>
          <w:tab w:val="left" w:pos="811"/>
        </w:tabs>
        <w:jc w:val="both"/>
        <w:rPr>
          <w:rFonts w:ascii="Arial" w:hAnsi="Arial" w:cs="Arial"/>
          <w:b w:val="0"/>
          <w:sz w:val="18"/>
          <w:szCs w:val="18"/>
        </w:rPr>
      </w:pPr>
    </w:p>
    <w:p w14:paraId="46B6CB7D" w14:textId="77777777" w:rsidR="00F76207" w:rsidRPr="001A34A5" w:rsidRDefault="00F76207"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r w:rsidRPr="001A34A5">
        <w:rPr>
          <w:rFonts w:ascii="Arial" w:hAnsi="Arial" w:cs="Arial"/>
          <w:b w:val="0"/>
          <w:i/>
          <w:sz w:val="18"/>
          <w:szCs w:val="18"/>
        </w:rPr>
        <w:t>Testo, massimo 10.000 caratteri</w:t>
      </w:r>
    </w:p>
    <w:p w14:paraId="6DA9548C" w14:textId="1B4A0FC8" w:rsidR="00F76207" w:rsidRDefault="00F76207"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034C29B3" w14:textId="3595121F"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32E4FC24" w14:textId="15A9C97F"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2DA3CD80" w14:textId="000F8278"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6E0CD656" w14:textId="7D87898A"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53B47B20" w14:textId="4DE46E8A"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4F717DE5" w14:textId="4FF7AB42"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6B71E07C" w14:textId="0ABDE944"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32AA7EB1" w14:textId="51CB0D7D"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75D14F4C" w14:textId="79DBFD1C"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078A0799" w14:textId="3B64B1B9"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2102D974" w14:textId="055D096A" w:rsidR="00831557" w:rsidRDefault="00831557"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5D3EEBEA" w14:textId="77777777" w:rsidR="00831557" w:rsidRDefault="00831557"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4B7F97FC" w14:textId="77777777" w:rsidR="00E80273" w:rsidRPr="001A34A5"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293EFA61" w14:textId="77777777" w:rsidR="00F76207" w:rsidRPr="001A34A5" w:rsidRDefault="00F76207" w:rsidP="00F76207">
      <w:pPr>
        <w:pStyle w:val="Titolo31"/>
        <w:tabs>
          <w:tab w:val="left" w:pos="811"/>
        </w:tabs>
        <w:jc w:val="both"/>
        <w:rPr>
          <w:rFonts w:ascii="Arial" w:hAnsi="Arial" w:cs="Arial"/>
          <w:b w:val="0"/>
          <w:sz w:val="18"/>
          <w:szCs w:val="18"/>
        </w:rPr>
      </w:pPr>
    </w:p>
    <w:p w14:paraId="70182FFB" w14:textId="77777777" w:rsidR="00F76207" w:rsidRPr="001A34A5" w:rsidRDefault="00F76207" w:rsidP="00F76207">
      <w:pPr>
        <w:pStyle w:val="Titolo31"/>
        <w:tabs>
          <w:tab w:val="left" w:pos="811"/>
        </w:tabs>
        <w:jc w:val="both"/>
        <w:rPr>
          <w:rFonts w:ascii="Arial" w:hAnsi="Arial" w:cs="Arial"/>
          <w:b w:val="0"/>
          <w:sz w:val="18"/>
          <w:szCs w:val="18"/>
        </w:rPr>
      </w:pPr>
    </w:p>
    <w:p w14:paraId="6AF59ABB" w14:textId="3D994E2C" w:rsidR="00F76207" w:rsidRPr="00E80273" w:rsidRDefault="00F76207" w:rsidP="00E80273">
      <w:pPr>
        <w:pStyle w:val="Titolo11"/>
        <w:shd w:val="clear" w:color="auto" w:fill="C7E5E7"/>
        <w:ind w:hanging="60"/>
        <w:rPr>
          <w:rFonts w:ascii="Arial" w:hAnsi="Arial" w:cs="Arial"/>
          <w:bCs w:val="0"/>
          <w:color w:val="000000" w:themeColor="text1"/>
          <w:sz w:val="20"/>
          <w:szCs w:val="20"/>
        </w:rPr>
      </w:pPr>
      <w:r w:rsidRPr="00E80273">
        <w:rPr>
          <w:rFonts w:ascii="Arial" w:hAnsi="Arial" w:cs="Arial"/>
          <w:bCs w:val="0"/>
          <w:color w:val="000000" w:themeColor="text1"/>
          <w:sz w:val="20"/>
          <w:szCs w:val="20"/>
        </w:rPr>
        <w:t>2</w:t>
      </w:r>
      <w:r w:rsidR="00E80273">
        <w:rPr>
          <w:rFonts w:ascii="Arial" w:hAnsi="Arial" w:cs="Arial"/>
          <w:bCs w:val="0"/>
          <w:color w:val="000000" w:themeColor="text1"/>
          <w:sz w:val="20"/>
          <w:szCs w:val="20"/>
        </w:rPr>
        <w:t>b</w:t>
      </w:r>
      <w:r w:rsidRPr="00E80273">
        <w:rPr>
          <w:rFonts w:ascii="Arial" w:hAnsi="Arial" w:cs="Arial"/>
          <w:bCs w:val="0"/>
          <w:color w:val="000000" w:themeColor="text1"/>
          <w:sz w:val="20"/>
          <w:szCs w:val="20"/>
        </w:rPr>
        <w:t>. Fasi del Percorso partecipativo</w:t>
      </w:r>
    </w:p>
    <w:p w14:paraId="6B3DDD29" w14:textId="77777777" w:rsidR="00F76207" w:rsidRPr="001A34A5" w:rsidRDefault="00F76207" w:rsidP="00F76207">
      <w:pPr>
        <w:pStyle w:val="Titolo31"/>
        <w:tabs>
          <w:tab w:val="left" w:pos="811"/>
        </w:tabs>
        <w:jc w:val="both"/>
        <w:rPr>
          <w:rFonts w:ascii="Arial" w:hAnsi="Arial" w:cs="Arial"/>
          <w:b w:val="0"/>
          <w:sz w:val="18"/>
          <w:szCs w:val="18"/>
        </w:rPr>
      </w:pPr>
    </w:p>
    <w:p w14:paraId="3F5A5705" w14:textId="77777777" w:rsidR="00F76207" w:rsidRPr="001A34A5" w:rsidRDefault="00F76207" w:rsidP="00F76207">
      <w:pPr>
        <w:pStyle w:val="Titolo31"/>
        <w:tabs>
          <w:tab w:val="left" w:pos="811"/>
        </w:tabs>
        <w:jc w:val="both"/>
        <w:rPr>
          <w:rFonts w:ascii="Arial" w:hAnsi="Arial" w:cs="Arial"/>
          <w:b w:val="0"/>
          <w:sz w:val="18"/>
          <w:szCs w:val="18"/>
        </w:rPr>
      </w:pPr>
      <w:r w:rsidRPr="001A34A5">
        <w:rPr>
          <w:rFonts w:ascii="Arial" w:hAnsi="Arial" w:cs="Arial"/>
          <w:b w:val="0"/>
          <w:sz w:val="18"/>
          <w:szCs w:val="18"/>
        </w:rPr>
        <w:t>Compilare la seguente tabella, indicando quanti incontri sono stati svolti per ciascuna fase svolta con il partenariato locale e le tecniche partecipative specialistiche eventualmente utilizzate.</w:t>
      </w:r>
    </w:p>
    <w:p w14:paraId="07C92EAA" w14:textId="77777777" w:rsidR="00F76207" w:rsidRPr="001A34A5" w:rsidRDefault="00F76207" w:rsidP="00F76207">
      <w:pPr>
        <w:pStyle w:val="Titolo31"/>
        <w:tabs>
          <w:tab w:val="left" w:pos="811"/>
        </w:tabs>
        <w:jc w:val="both"/>
        <w:rPr>
          <w:rFonts w:ascii="Arial" w:hAnsi="Arial" w:cs="Arial"/>
          <w:b w:val="0"/>
          <w:sz w:val="18"/>
          <w:szCs w:val="18"/>
        </w:rPr>
      </w:pPr>
    </w:p>
    <w:tbl>
      <w:tblPr>
        <w:tblW w:w="9497" w:type="dxa"/>
        <w:tblInd w:w="496" w:type="dxa"/>
        <w:tblLayout w:type="fixed"/>
        <w:tblCellMar>
          <w:left w:w="70" w:type="dxa"/>
          <w:right w:w="70" w:type="dxa"/>
        </w:tblCellMar>
        <w:tblLook w:val="04A0" w:firstRow="1" w:lastRow="0" w:firstColumn="1" w:lastColumn="0" w:noHBand="0" w:noVBand="1"/>
      </w:tblPr>
      <w:tblGrid>
        <w:gridCol w:w="4536"/>
        <w:gridCol w:w="1417"/>
        <w:gridCol w:w="2410"/>
        <w:gridCol w:w="1134"/>
      </w:tblGrid>
      <w:tr w:rsidR="008F47CC" w:rsidRPr="001A34A5" w14:paraId="4A11B73B" w14:textId="77777777" w:rsidTr="009A249E">
        <w:trPr>
          <w:trHeight w:val="720"/>
        </w:trPr>
        <w:tc>
          <w:tcPr>
            <w:tcW w:w="4536" w:type="dxa"/>
            <w:tcBorders>
              <w:top w:val="single" w:sz="4" w:space="0" w:color="auto"/>
              <w:left w:val="single" w:sz="4" w:space="0" w:color="auto"/>
              <w:bottom w:val="single" w:sz="4" w:space="0" w:color="auto"/>
              <w:right w:val="single" w:sz="8" w:space="0" w:color="auto"/>
            </w:tcBorders>
            <w:shd w:val="clear" w:color="auto" w:fill="C7E5E7"/>
            <w:vAlign w:val="center"/>
          </w:tcPr>
          <w:p w14:paraId="1A05D588" w14:textId="77777777" w:rsidR="00F76207" w:rsidRPr="001A34A5" w:rsidRDefault="00F76207" w:rsidP="008F47CC">
            <w:pPr>
              <w:rPr>
                <w:rFonts w:ascii="Arial" w:hAnsi="Arial" w:cs="Arial"/>
                <w:b/>
                <w:color w:val="000000" w:themeColor="text1"/>
                <w:sz w:val="16"/>
                <w:szCs w:val="16"/>
              </w:rPr>
            </w:pPr>
            <w:r w:rsidRPr="001A34A5">
              <w:rPr>
                <w:rFonts w:ascii="Arial" w:hAnsi="Arial" w:cs="Arial"/>
                <w:b/>
                <w:color w:val="000000" w:themeColor="text1"/>
                <w:sz w:val="16"/>
                <w:szCs w:val="16"/>
              </w:rPr>
              <w:t>FASI DELLA PROGRAMMAZIONE</w:t>
            </w:r>
          </w:p>
        </w:tc>
        <w:tc>
          <w:tcPr>
            <w:tcW w:w="1417" w:type="dxa"/>
            <w:tcBorders>
              <w:top w:val="single" w:sz="4" w:space="0" w:color="auto"/>
              <w:left w:val="nil"/>
              <w:bottom w:val="single" w:sz="4" w:space="0" w:color="auto"/>
              <w:right w:val="single" w:sz="8" w:space="0" w:color="auto"/>
            </w:tcBorders>
            <w:shd w:val="clear" w:color="auto" w:fill="C7E5E7"/>
          </w:tcPr>
          <w:p w14:paraId="6CDD72A8" w14:textId="77777777" w:rsidR="00F76207" w:rsidRPr="001A34A5" w:rsidRDefault="00F76207" w:rsidP="008F47CC">
            <w:pPr>
              <w:jc w:val="center"/>
              <w:rPr>
                <w:rFonts w:ascii="Arial" w:hAnsi="Arial" w:cs="Arial"/>
                <w:b/>
                <w:color w:val="000000" w:themeColor="text1"/>
                <w:sz w:val="16"/>
                <w:szCs w:val="16"/>
              </w:rPr>
            </w:pPr>
            <w:r w:rsidRPr="001A34A5">
              <w:rPr>
                <w:rFonts w:ascii="Arial" w:hAnsi="Arial" w:cs="Arial"/>
                <w:b/>
                <w:color w:val="000000" w:themeColor="text1"/>
                <w:sz w:val="16"/>
                <w:szCs w:val="16"/>
              </w:rPr>
              <w:t xml:space="preserve">Numero incontri pubblici svolti con il partenariato locale </w:t>
            </w:r>
          </w:p>
        </w:tc>
        <w:tc>
          <w:tcPr>
            <w:tcW w:w="2410" w:type="dxa"/>
            <w:tcBorders>
              <w:top w:val="single" w:sz="4" w:space="0" w:color="auto"/>
              <w:left w:val="nil"/>
              <w:bottom w:val="single" w:sz="4" w:space="0" w:color="auto"/>
              <w:right w:val="single" w:sz="4" w:space="0" w:color="auto"/>
            </w:tcBorders>
            <w:shd w:val="clear" w:color="auto" w:fill="C7E5E7"/>
          </w:tcPr>
          <w:p w14:paraId="06849657" w14:textId="77777777" w:rsidR="00F76207" w:rsidRPr="001A34A5" w:rsidRDefault="00F76207" w:rsidP="008F47CC">
            <w:pPr>
              <w:jc w:val="center"/>
              <w:rPr>
                <w:rFonts w:ascii="Arial" w:hAnsi="Arial" w:cs="Arial"/>
                <w:b/>
                <w:color w:val="000000" w:themeColor="text1"/>
                <w:sz w:val="16"/>
                <w:szCs w:val="16"/>
              </w:rPr>
            </w:pPr>
            <w:r w:rsidRPr="001A34A5">
              <w:rPr>
                <w:rFonts w:ascii="Arial" w:hAnsi="Arial" w:cs="Arial"/>
                <w:b/>
                <w:color w:val="000000" w:themeColor="text1"/>
                <w:sz w:val="16"/>
                <w:szCs w:val="16"/>
              </w:rPr>
              <w:t xml:space="preserve">Utilizzo di tecniche partecipative specialistiche </w:t>
            </w:r>
          </w:p>
          <w:p w14:paraId="27882C19" w14:textId="77777777" w:rsidR="00F76207" w:rsidRPr="001A34A5" w:rsidRDefault="00F76207" w:rsidP="008F47CC">
            <w:pPr>
              <w:jc w:val="center"/>
              <w:rPr>
                <w:rFonts w:ascii="Arial" w:hAnsi="Arial" w:cs="Arial"/>
                <w:b/>
                <w:color w:val="000000" w:themeColor="text1"/>
                <w:sz w:val="16"/>
                <w:szCs w:val="16"/>
              </w:rPr>
            </w:pPr>
            <w:r w:rsidRPr="001A34A5">
              <w:rPr>
                <w:rFonts w:ascii="Arial" w:hAnsi="Arial" w:cs="Arial"/>
                <w:b/>
                <w:color w:val="000000" w:themeColor="text1"/>
                <w:sz w:val="16"/>
                <w:szCs w:val="16"/>
              </w:rPr>
              <w:t>(indicare quali)</w:t>
            </w:r>
          </w:p>
        </w:tc>
        <w:tc>
          <w:tcPr>
            <w:tcW w:w="1134" w:type="dxa"/>
            <w:tcBorders>
              <w:top w:val="single" w:sz="4" w:space="0" w:color="auto"/>
              <w:left w:val="nil"/>
              <w:bottom w:val="single" w:sz="4" w:space="0" w:color="auto"/>
              <w:right w:val="single" w:sz="4" w:space="0" w:color="auto"/>
            </w:tcBorders>
            <w:shd w:val="clear" w:color="auto" w:fill="C7E5E7"/>
          </w:tcPr>
          <w:p w14:paraId="2E10802B" w14:textId="77777777" w:rsidR="00F76207" w:rsidRPr="001A34A5" w:rsidRDefault="00F76207" w:rsidP="008F47CC">
            <w:pPr>
              <w:jc w:val="center"/>
              <w:rPr>
                <w:rFonts w:ascii="Arial" w:hAnsi="Arial" w:cs="Arial"/>
                <w:b/>
                <w:color w:val="000000" w:themeColor="text1"/>
                <w:sz w:val="16"/>
                <w:szCs w:val="16"/>
              </w:rPr>
            </w:pPr>
            <w:r w:rsidRPr="001A34A5">
              <w:rPr>
                <w:rFonts w:ascii="Arial" w:hAnsi="Arial" w:cs="Arial"/>
                <w:b/>
                <w:color w:val="000000" w:themeColor="text1"/>
                <w:sz w:val="16"/>
                <w:szCs w:val="16"/>
              </w:rPr>
              <w:t>Presenze totali</w:t>
            </w:r>
          </w:p>
        </w:tc>
      </w:tr>
      <w:tr w:rsidR="00E80273" w:rsidRPr="001A34A5" w14:paraId="659F2852" w14:textId="77777777" w:rsidTr="00E830EA">
        <w:trPr>
          <w:trHeight w:val="454"/>
        </w:trPr>
        <w:tc>
          <w:tcPr>
            <w:tcW w:w="4536" w:type="dxa"/>
            <w:tcBorders>
              <w:top w:val="single" w:sz="4" w:space="0" w:color="auto"/>
              <w:left w:val="single" w:sz="8" w:space="0" w:color="auto"/>
              <w:bottom w:val="single" w:sz="8" w:space="0" w:color="auto"/>
              <w:right w:val="single" w:sz="8" w:space="0" w:color="auto"/>
            </w:tcBorders>
            <w:shd w:val="clear" w:color="000000" w:fill="D9D9D9"/>
            <w:vAlign w:val="center"/>
            <w:hideMark/>
          </w:tcPr>
          <w:p w14:paraId="24AF2276" w14:textId="77777777" w:rsidR="00E80273" w:rsidRPr="001A34A5" w:rsidRDefault="00E80273" w:rsidP="00E80273">
            <w:pPr>
              <w:rPr>
                <w:rFonts w:ascii="Arial" w:hAnsi="Arial" w:cs="Arial"/>
                <w:b/>
                <w:bCs/>
                <w:color w:val="000000"/>
                <w:sz w:val="16"/>
                <w:szCs w:val="16"/>
              </w:rPr>
            </w:pPr>
            <w:r w:rsidRPr="001A34A5">
              <w:rPr>
                <w:rFonts w:ascii="Arial" w:hAnsi="Arial" w:cs="Arial"/>
                <w:b/>
                <w:bCs/>
                <w:color w:val="000000"/>
                <w:sz w:val="16"/>
                <w:szCs w:val="16"/>
              </w:rPr>
              <w:t>1. Analisi del contesto e di individuazione dei fabbisogni</w:t>
            </w:r>
          </w:p>
        </w:tc>
        <w:tc>
          <w:tcPr>
            <w:tcW w:w="1417" w:type="dxa"/>
            <w:tcBorders>
              <w:top w:val="single" w:sz="4" w:space="0" w:color="auto"/>
              <w:left w:val="nil"/>
              <w:bottom w:val="single" w:sz="8" w:space="0" w:color="auto"/>
              <w:right w:val="single" w:sz="8" w:space="0" w:color="auto"/>
            </w:tcBorders>
            <w:shd w:val="clear" w:color="000000" w:fill="D9D9D9"/>
          </w:tcPr>
          <w:p w14:paraId="6DC9BC0A" w14:textId="2EDF8AD6" w:rsidR="00E80273" w:rsidRPr="001A34A5" w:rsidRDefault="00E80273" w:rsidP="00E80273">
            <w:pPr>
              <w:jc w:val="center"/>
              <w:rPr>
                <w:rFonts w:ascii="Arial" w:hAnsi="Arial" w:cs="Arial"/>
                <w:color w:val="000000"/>
                <w:sz w:val="16"/>
                <w:szCs w:val="16"/>
              </w:rPr>
            </w:pPr>
          </w:p>
        </w:tc>
        <w:tc>
          <w:tcPr>
            <w:tcW w:w="2410" w:type="dxa"/>
            <w:tcBorders>
              <w:top w:val="single" w:sz="4" w:space="0" w:color="auto"/>
              <w:left w:val="nil"/>
              <w:bottom w:val="single" w:sz="8" w:space="0" w:color="auto"/>
              <w:right w:val="single" w:sz="8" w:space="0" w:color="auto"/>
            </w:tcBorders>
            <w:shd w:val="clear" w:color="000000" w:fill="D9D9D9"/>
          </w:tcPr>
          <w:p w14:paraId="6F3FCE28" w14:textId="7124E12E" w:rsidR="00E80273" w:rsidRPr="001A34A5" w:rsidRDefault="00E80273" w:rsidP="00E80273">
            <w:pPr>
              <w:jc w:val="center"/>
              <w:rPr>
                <w:rFonts w:ascii="Arial" w:hAnsi="Arial" w:cs="Arial"/>
                <w:color w:val="000000"/>
                <w:sz w:val="16"/>
                <w:szCs w:val="16"/>
              </w:rPr>
            </w:pPr>
          </w:p>
        </w:tc>
        <w:tc>
          <w:tcPr>
            <w:tcW w:w="1134" w:type="dxa"/>
            <w:tcBorders>
              <w:top w:val="single" w:sz="4" w:space="0" w:color="auto"/>
              <w:left w:val="nil"/>
              <w:bottom w:val="single" w:sz="8" w:space="0" w:color="auto"/>
              <w:right w:val="single" w:sz="4" w:space="0" w:color="auto"/>
            </w:tcBorders>
            <w:shd w:val="clear" w:color="000000" w:fill="D9D9D9"/>
          </w:tcPr>
          <w:p w14:paraId="7DD4BE8D" w14:textId="4A13B573" w:rsidR="00E80273" w:rsidRPr="001A34A5" w:rsidRDefault="00E80273" w:rsidP="00E80273">
            <w:pPr>
              <w:jc w:val="center"/>
              <w:rPr>
                <w:rFonts w:ascii="Arial" w:hAnsi="Arial" w:cs="Arial"/>
                <w:color w:val="000000"/>
                <w:sz w:val="16"/>
                <w:szCs w:val="16"/>
              </w:rPr>
            </w:pPr>
          </w:p>
        </w:tc>
      </w:tr>
      <w:tr w:rsidR="00F76207" w:rsidRPr="001A34A5" w14:paraId="37297B29" w14:textId="77777777" w:rsidTr="008F47CC">
        <w:trPr>
          <w:trHeight w:val="454"/>
        </w:trPr>
        <w:tc>
          <w:tcPr>
            <w:tcW w:w="4536" w:type="dxa"/>
            <w:tcBorders>
              <w:top w:val="nil"/>
              <w:left w:val="single" w:sz="8" w:space="0" w:color="auto"/>
              <w:bottom w:val="single" w:sz="8" w:space="0" w:color="auto"/>
              <w:right w:val="single" w:sz="8" w:space="0" w:color="auto"/>
            </w:tcBorders>
            <w:shd w:val="clear" w:color="000000" w:fill="FFFFFF"/>
            <w:vAlign w:val="center"/>
            <w:hideMark/>
          </w:tcPr>
          <w:p w14:paraId="25DAD0CB" w14:textId="77777777" w:rsidR="00F76207" w:rsidRPr="001A34A5" w:rsidRDefault="00F76207" w:rsidP="008F47CC">
            <w:pPr>
              <w:rPr>
                <w:rFonts w:ascii="Arial" w:hAnsi="Arial" w:cs="Arial"/>
                <w:color w:val="000000"/>
                <w:sz w:val="16"/>
                <w:szCs w:val="16"/>
              </w:rPr>
            </w:pPr>
            <w:r w:rsidRPr="001A34A5">
              <w:rPr>
                <w:rFonts w:ascii="Arial" w:hAnsi="Arial" w:cs="Arial"/>
                <w:color w:val="000000"/>
                <w:sz w:val="16"/>
                <w:szCs w:val="16"/>
              </w:rPr>
              <w:t>1a. Analisi SWOT (individuazione di punti di forza e debolezza, opportunit</w:t>
            </w:r>
            <w:r w:rsidRPr="001A34A5">
              <w:rPr>
                <w:rFonts w:ascii="Arial" w:hAnsi="Arial" w:cs="Arial"/>
                <w:color w:val="000000"/>
                <w:sz w:val="20"/>
                <w:szCs w:val="16"/>
              </w:rPr>
              <w:t>à</w:t>
            </w:r>
            <w:r w:rsidRPr="001A34A5">
              <w:rPr>
                <w:rFonts w:ascii="Arial" w:hAnsi="Arial" w:cs="Arial"/>
                <w:color w:val="000000"/>
                <w:sz w:val="16"/>
                <w:szCs w:val="16"/>
              </w:rPr>
              <w:t xml:space="preserve"> e minacce)</w:t>
            </w:r>
          </w:p>
        </w:tc>
        <w:tc>
          <w:tcPr>
            <w:tcW w:w="1417" w:type="dxa"/>
            <w:tcBorders>
              <w:top w:val="nil"/>
              <w:left w:val="nil"/>
              <w:bottom w:val="single" w:sz="8" w:space="0" w:color="auto"/>
              <w:right w:val="single" w:sz="8" w:space="0" w:color="auto"/>
            </w:tcBorders>
            <w:shd w:val="clear" w:color="000000" w:fill="FFFFFF"/>
            <w:vAlign w:val="center"/>
            <w:hideMark/>
          </w:tcPr>
          <w:p w14:paraId="5688D103"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2410" w:type="dxa"/>
            <w:tcBorders>
              <w:top w:val="nil"/>
              <w:left w:val="nil"/>
              <w:bottom w:val="single" w:sz="8" w:space="0" w:color="auto"/>
              <w:right w:val="single" w:sz="8" w:space="0" w:color="auto"/>
            </w:tcBorders>
            <w:shd w:val="clear" w:color="000000" w:fill="FFFFFF"/>
            <w:vAlign w:val="center"/>
            <w:hideMark/>
          </w:tcPr>
          <w:p w14:paraId="59C7550D"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1134" w:type="dxa"/>
            <w:tcBorders>
              <w:top w:val="nil"/>
              <w:left w:val="nil"/>
              <w:bottom w:val="single" w:sz="8" w:space="0" w:color="auto"/>
              <w:right w:val="single" w:sz="4" w:space="0" w:color="auto"/>
            </w:tcBorders>
            <w:shd w:val="clear" w:color="000000" w:fill="FFFFFF"/>
            <w:vAlign w:val="center"/>
          </w:tcPr>
          <w:p w14:paraId="4F16C251"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r>
      <w:tr w:rsidR="00F76207" w:rsidRPr="001A34A5" w14:paraId="6B52E62A" w14:textId="77777777" w:rsidTr="008F47CC">
        <w:trPr>
          <w:trHeight w:val="454"/>
        </w:trPr>
        <w:tc>
          <w:tcPr>
            <w:tcW w:w="4536" w:type="dxa"/>
            <w:tcBorders>
              <w:top w:val="nil"/>
              <w:left w:val="single" w:sz="8" w:space="0" w:color="auto"/>
              <w:bottom w:val="single" w:sz="8" w:space="0" w:color="auto"/>
              <w:right w:val="single" w:sz="8" w:space="0" w:color="auto"/>
            </w:tcBorders>
            <w:shd w:val="clear" w:color="000000" w:fill="FFFFFF"/>
            <w:vAlign w:val="center"/>
            <w:hideMark/>
          </w:tcPr>
          <w:p w14:paraId="4D66B6A6" w14:textId="77777777" w:rsidR="00F76207" w:rsidRPr="001A34A5" w:rsidRDefault="00F76207" w:rsidP="008F47CC">
            <w:pPr>
              <w:rPr>
                <w:rFonts w:ascii="Arial" w:hAnsi="Arial" w:cs="Arial"/>
                <w:color w:val="000000"/>
                <w:sz w:val="16"/>
                <w:szCs w:val="16"/>
              </w:rPr>
            </w:pPr>
            <w:r w:rsidRPr="001A34A5">
              <w:rPr>
                <w:rFonts w:ascii="Arial" w:hAnsi="Arial" w:cs="Arial"/>
                <w:color w:val="000000"/>
                <w:sz w:val="16"/>
                <w:szCs w:val="16"/>
              </w:rPr>
              <w:t>1b. Individuazione, condivisione e gerarchizzazione dei fabbisogni</w:t>
            </w:r>
          </w:p>
        </w:tc>
        <w:tc>
          <w:tcPr>
            <w:tcW w:w="1417" w:type="dxa"/>
            <w:tcBorders>
              <w:top w:val="nil"/>
              <w:left w:val="nil"/>
              <w:bottom w:val="single" w:sz="8" w:space="0" w:color="auto"/>
              <w:right w:val="single" w:sz="8" w:space="0" w:color="auto"/>
            </w:tcBorders>
            <w:shd w:val="clear" w:color="000000" w:fill="FFFFFF"/>
            <w:vAlign w:val="center"/>
            <w:hideMark/>
          </w:tcPr>
          <w:p w14:paraId="7879E793"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2410" w:type="dxa"/>
            <w:tcBorders>
              <w:top w:val="nil"/>
              <w:left w:val="nil"/>
              <w:bottom w:val="single" w:sz="8" w:space="0" w:color="auto"/>
              <w:right w:val="single" w:sz="8" w:space="0" w:color="auto"/>
            </w:tcBorders>
            <w:shd w:val="clear" w:color="000000" w:fill="FFFFFF"/>
            <w:vAlign w:val="center"/>
            <w:hideMark/>
          </w:tcPr>
          <w:p w14:paraId="77B5FA78"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1134" w:type="dxa"/>
            <w:tcBorders>
              <w:top w:val="nil"/>
              <w:left w:val="nil"/>
              <w:bottom w:val="single" w:sz="8" w:space="0" w:color="auto"/>
              <w:right w:val="single" w:sz="4" w:space="0" w:color="auto"/>
            </w:tcBorders>
            <w:shd w:val="clear" w:color="000000" w:fill="FFFFFF"/>
            <w:vAlign w:val="center"/>
          </w:tcPr>
          <w:p w14:paraId="1B56C867"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r>
      <w:tr w:rsidR="00E80273" w:rsidRPr="001A34A5" w14:paraId="0AA7B95D" w14:textId="77777777" w:rsidTr="00E830EA">
        <w:trPr>
          <w:trHeight w:val="454"/>
        </w:trPr>
        <w:tc>
          <w:tcPr>
            <w:tcW w:w="4536" w:type="dxa"/>
            <w:tcBorders>
              <w:top w:val="nil"/>
              <w:left w:val="single" w:sz="8" w:space="0" w:color="auto"/>
              <w:bottom w:val="single" w:sz="8" w:space="0" w:color="auto"/>
              <w:right w:val="single" w:sz="8" w:space="0" w:color="auto"/>
            </w:tcBorders>
            <w:shd w:val="clear" w:color="000000" w:fill="D9D9D9"/>
            <w:vAlign w:val="center"/>
            <w:hideMark/>
          </w:tcPr>
          <w:p w14:paraId="6654D5C9" w14:textId="77777777" w:rsidR="00E80273" w:rsidRPr="001A34A5" w:rsidRDefault="00E80273" w:rsidP="00E80273">
            <w:pPr>
              <w:rPr>
                <w:rFonts w:ascii="Arial" w:hAnsi="Arial" w:cs="Arial"/>
                <w:b/>
                <w:bCs/>
                <w:color w:val="000000"/>
                <w:sz w:val="16"/>
                <w:szCs w:val="16"/>
              </w:rPr>
            </w:pPr>
            <w:r w:rsidRPr="001A34A5">
              <w:rPr>
                <w:rFonts w:ascii="Arial" w:hAnsi="Arial" w:cs="Arial"/>
                <w:b/>
                <w:bCs/>
                <w:color w:val="000000"/>
                <w:sz w:val="16"/>
                <w:szCs w:val="16"/>
              </w:rPr>
              <w:t>2. Strategia e Piano di Azione</w:t>
            </w:r>
          </w:p>
        </w:tc>
        <w:tc>
          <w:tcPr>
            <w:tcW w:w="1417" w:type="dxa"/>
            <w:tcBorders>
              <w:top w:val="nil"/>
              <w:left w:val="nil"/>
              <w:bottom w:val="single" w:sz="8" w:space="0" w:color="auto"/>
              <w:right w:val="single" w:sz="8" w:space="0" w:color="auto"/>
            </w:tcBorders>
            <w:shd w:val="clear" w:color="000000" w:fill="D9D9D9"/>
          </w:tcPr>
          <w:p w14:paraId="5F9A7C06" w14:textId="595E209C" w:rsidR="00E80273" w:rsidRPr="001A34A5" w:rsidRDefault="00E80273" w:rsidP="00E80273">
            <w:pPr>
              <w:jc w:val="center"/>
              <w:rPr>
                <w:rFonts w:ascii="Arial" w:hAnsi="Arial" w:cs="Arial"/>
                <w:color w:val="000000"/>
                <w:sz w:val="16"/>
                <w:szCs w:val="16"/>
              </w:rPr>
            </w:pPr>
          </w:p>
        </w:tc>
        <w:tc>
          <w:tcPr>
            <w:tcW w:w="2410" w:type="dxa"/>
            <w:tcBorders>
              <w:top w:val="nil"/>
              <w:left w:val="nil"/>
              <w:bottom w:val="single" w:sz="8" w:space="0" w:color="auto"/>
              <w:right w:val="single" w:sz="8" w:space="0" w:color="auto"/>
            </w:tcBorders>
            <w:shd w:val="clear" w:color="000000" w:fill="D9D9D9"/>
          </w:tcPr>
          <w:p w14:paraId="4494E39F" w14:textId="70D5E925" w:rsidR="00E80273" w:rsidRPr="001A34A5" w:rsidRDefault="00E80273" w:rsidP="00E80273">
            <w:pPr>
              <w:jc w:val="center"/>
              <w:rPr>
                <w:rFonts w:ascii="Arial" w:hAnsi="Arial" w:cs="Arial"/>
                <w:color w:val="000000"/>
                <w:sz w:val="16"/>
                <w:szCs w:val="16"/>
              </w:rPr>
            </w:pPr>
          </w:p>
        </w:tc>
        <w:tc>
          <w:tcPr>
            <w:tcW w:w="1134" w:type="dxa"/>
            <w:tcBorders>
              <w:top w:val="nil"/>
              <w:left w:val="nil"/>
              <w:bottom w:val="single" w:sz="8" w:space="0" w:color="auto"/>
              <w:right w:val="single" w:sz="4" w:space="0" w:color="auto"/>
            </w:tcBorders>
            <w:shd w:val="clear" w:color="000000" w:fill="D9D9D9"/>
          </w:tcPr>
          <w:p w14:paraId="1EED24C1" w14:textId="50DE0796" w:rsidR="00E80273" w:rsidRPr="001A34A5" w:rsidRDefault="00E80273" w:rsidP="00E80273">
            <w:pPr>
              <w:jc w:val="center"/>
              <w:rPr>
                <w:rFonts w:ascii="Arial" w:hAnsi="Arial" w:cs="Arial"/>
                <w:color w:val="000000"/>
                <w:sz w:val="16"/>
                <w:szCs w:val="16"/>
              </w:rPr>
            </w:pPr>
          </w:p>
        </w:tc>
      </w:tr>
      <w:tr w:rsidR="00F76207" w:rsidRPr="001A34A5" w14:paraId="10E43B99" w14:textId="77777777" w:rsidTr="008F47CC">
        <w:trPr>
          <w:trHeight w:val="454"/>
        </w:trPr>
        <w:tc>
          <w:tcPr>
            <w:tcW w:w="4536" w:type="dxa"/>
            <w:tcBorders>
              <w:top w:val="nil"/>
              <w:left w:val="single" w:sz="8" w:space="0" w:color="auto"/>
              <w:bottom w:val="single" w:sz="8" w:space="0" w:color="auto"/>
              <w:right w:val="single" w:sz="8" w:space="0" w:color="auto"/>
            </w:tcBorders>
            <w:shd w:val="clear" w:color="000000" w:fill="FFFFFF"/>
            <w:vAlign w:val="center"/>
            <w:hideMark/>
          </w:tcPr>
          <w:p w14:paraId="5F7ECF91" w14:textId="77777777" w:rsidR="00F76207" w:rsidRPr="001A34A5" w:rsidRDefault="00F76207" w:rsidP="008F47CC">
            <w:pPr>
              <w:rPr>
                <w:rFonts w:ascii="Arial" w:hAnsi="Arial" w:cs="Arial"/>
                <w:color w:val="000000"/>
                <w:sz w:val="16"/>
                <w:szCs w:val="16"/>
              </w:rPr>
            </w:pPr>
            <w:r w:rsidRPr="001A34A5">
              <w:rPr>
                <w:rFonts w:ascii="Arial" w:hAnsi="Arial" w:cs="Arial"/>
                <w:color w:val="000000"/>
                <w:sz w:val="16"/>
                <w:szCs w:val="16"/>
              </w:rPr>
              <w:t>2a. Definizione della strategia</w:t>
            </w:r>
          </w:p>
        </w:tc>
        <w:tc>
          <w:tcPr>
            <w:tcW w:w="1417" w:type="dxa"/>
            <w:tcBorders>
              <w:top w:val="nil"/>
              <w:left w:val="nil"/>
              <w:bottom w:val="single" w:sz="8" w:space="0" w:color="auto"/>
              <w:right w:val="single" w:sz="8" w:space="0" w:color="auto"/>
            </w:tcBorders>
            <w:shd w:val="clear" w:color="000000" w:fill="FFFFFF"/>
            <w:vAlign w:val="center"/>
            <w:hideMark/>
          </w:tcPr>
          <w:p w14:paraId="1EEDE304" w14:textId="77777777" w:rsidR="00F76207" w:rsidRPr="001A34A5" w:rsidRDefault="00F76207" w:rsidP="008F47CC">
            <w:pPr>
              <w:jc w:val="center"/>
              <w:rPr>
                <w:rFonts w:ascii="Arial" w:hAnsi="Arial" w:cs="Arial"/>
                <w:color w:val="000000"/>
                <w:sz w:val="16"/>
                <w:szCs w:val="16"/>
              </w:rPr>
            </w:pPr>
          </w:p>
        </w:tc>
        <w:tc>
          <w:tcPr>
            <w:tcW w:w="2410" w:type="dxa"/>
            <w:tcBorders>
              <w:top w:val="nil"/>
              <w:left w:val="nil"/>
              <w:bottom w:val="single" w:sz="8" w:space="0" w:color="auto"/>
              <w:right w:val="single" w:sz="8" w:space="0" w:color="auto"/>
            </w:tcBorders>
            <w:shd w:val="clear" w:color="000000" w:fill="FFFFFF"/>
            <w:vAlign w:val="center"/>
            <w:hideMark/>
          </w:tcPr>
          <w:p w14:paraId="272AD52A"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1134" w:type="dxa"/>
            <w:tcBorders>
              <w:top w:val="nil"/>
              <w:left w:val="nil"/>
              <w:bottom w:val="single" w:sz="8" w:space="0" w:color="auto"/>
              <w:right w:val="single" w:sz="4" w:space="0" w:color="auto"/>
            </w:tcBorders>
            <w:shd w:val="clear" w:color="000000" w:fill="FFFFFF"/>
            <w:vAlign w:val="center"/>
          </w:tcPr>
          <w:p w14:paraId="31407564"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r>
      <w:tr w:rsidR="00F76207" w:rsidRPr="001A34A5" w14:paraId="47FE0E3E" w14:textId="77777777" w:rsidTr="008F47CC">
        <w:trPr>
          <w:trHeight w:val="454"/>
        </w:trPr>
        <w:tc>
          <w:tcPr>
            <w:tcW w:w="4536" w:type="dxa"/>
            <w:tcBorders>
              <w:top w:val="nil"/>
              <w:left w:val="single" w:sz="8" w:space="0" w:color="auto"/>
              <w:bottom w:val="single" w:sz="8" w:space="0" w:color="auto"/>
              <w:right w:val="single" w:sz="8" w:space="0" w:color="auto"/>
            </w:tcBorders>
            <w:shd w:val="clear" w:color="000000" w:fill="FFFFFF"/>
            <w:vAlign w:val="center"/>
            <w:hideMark/>
          </w:tcPr>
          <w:p w14:paraId="1ECF0DE3" w14:textId="77777777" w:rsidR="00F76207" w:rsidRPr="001A34A5" w:rsidRDefault="00F76207" w:rsidP="008F47CC">
            <w:pPr>
              <w:rPr>
                <w:rFonts w:ascii="Arial" w:hAnsi="Arial" w:cs="Arial"/>
                <w:color w:val="000000"/>
                <w:sz w:val="16"/>
                <w:szCs w:val="16"/>
              </w:rPr>
            </w:pPr>
            <w:r w:rsidRPr="001A34A5">
              <w:rPr>
                <w:rFonts w:ascii="Arial" w:hAnsi="Arial" w:cs="Arial"/>
                <w:color w:val="000000"/>
                <w:sz w:val="16"/>
                <w:szCs w:val="16"/>
              </w:rPr>
              <w:t>2b. Individuazione delle azioni o interventi</w:t>
            </w:r>
          </w:p>
        </w:tc>
        <w:tc>
          <w:tcPr>
            <w:tcW w:w="1417" w:type="dxa"/>
            <w:tcBorders>
              <w:top w:val="nil"/>
              <w:left w:val="nil"/>
              <w:bottom w:val="single" w:sz="8" w:space="0" w:color="auto"/>
              <w:right w:val="single" w:sz="8" w:space="0" w:color="auto"/>
            </w:tcBorders>
            <w:shd w:val="clear" w:color="000000" w:fill="FFFFFF"/>
            <w:vAlign w:val="center"/>
            <w:hideMark/>
          </w:tcPr>
          <w:p w14:paraId="085484E0"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2410" w:type="dxa"/>
            <w:tcBorders>
              <w:top w:val="nil"/>
              <w:left w:val="nil"/>
              <w:bottom w:val="single" w:sz="8" w:space="0" w:color="auto"/>
              <w:right w:val="single" w:sz="8" w:space="0" w:color="auto"/>
            </w:tcBorders>
            <w:shd w:val="clear" w:color="000000" w:fill="FFFFFF"/>
            <w:vAlign w:val="center"/>
            <w:hideMark/>
          </w:tcPr>
          <w:p w14:paraId="2D7A3CD3"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1134" w:type="dxa"/>
            <w:tcBorders>
              <w:top w:val="nil"/>
              <w:left w:val="nil"/>
              <w:bottom w:val="single" w:sz="8" w:space="0" w:color="auto"/>
              <w:right w:val="single" w:sz="4" w:space="0" w:color="auto"/>
            </w:tcBorders>
            <w:shd w:val="clear" w:color="000000" w:fill="FFFFFF"/>
            <w:vAlign w:val="center"/>
          </w:tcPr>
          <w:p w14:paraId="457C2E03"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r>
      <w:tr w:rsidR="00F76207" w:rsidRPr="001A34A5" w14:paraId="2DC0EA37" w14:textId="77777777" w:rsidTr="008F47CC">
        <w:trPr>
          <w:trHeight w:val="454"/>
        </w:trPr>
        <w:tc>
          <w:tcPr>
            <w:tcW w:w="4536" w:type="dxa"/>
            <w:tcBorders>
              <w:top w:val="nil"/>
              <w:left w:val="single" w:sz="8" w:space="0" w:color="auto"/>
              <w:bottom w:val="single" w:sz="8" w:space="0" w:color="auto"/>
              <w:right w:val="single" w:sz="8" w:space="0" w:color="auto"/>
            </w:tcBorders>
            <w:shd w:val="clear" w:color="000000" w:fill="FFFFFF"/>
            <w:vAlign w:val="center"/>
            <w:hideMark/>
          </w:tcPr>
          <w:p w14:paraId="7875429A" w14:textId="77777777" w:rsidR="00F76207" w:rsidRPr="001A34A5" w:rsidRDefault="00F76207" w:rsidP="008F47CC">
            <w:pPr>
              <w:rPr>
                <w:rFonts w:ascii="Arial" w:hAnsi="Arial" w:cs="Arial"/>
                <w:color w:val="000000"/>
                <w:sz w:val="16"/>
                <w:szCs w:val="16"/>
              </w:rPr>
            </w:pPr>
            <w:r w:rsidRPr="001A34A5">
              <w:rPr>
                <w:rFonts w:ascii="Arial" w:hAnsi="Arial" w:cs="Arial"/>
                <w:color w:val="000000"/>
                <w:sz w:val="16"/>
                <w:szCs w:val="16"/>
              </w:rPr>
              <w:t>2c. Piano finanziario con ripartizione delle risorse tra le linee di intervento/azione</w:t>
            </w:r>
          </w:p>
        </w:tc>
        <w:tc>
          <w:tcPr>
            <w:tcW w:w="1417" w:type="dxa"/>
            <w:tcBorders>
              <w:top w:val="nil"/>
              <w:left w:val="nil"/>
              <w:bottom w:val="single" w:sz="8" w:space="0" w:color="auto"/>
              <w:right w:val="single" w:sz="8" w:space="0" w:color="auto"/>
            </w:tcBorders>
            <w:shd w:val="clear" w:color="000000" w:fill="FFFFFF"/>
            <w:vAlign w:val="center"/>
            <w:hideMark/>
          </w:tcPr>
          <w:p w14:paraId="4589053B"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2410" w:type="dxa"/>
            <w:tcBorders>
              <w:top w:val="nil"/>
              <w:left w:val="nil"/>
              <w:bottom w:val="single" w:sz="8" w:space="0" w:color="auto"/>
              <w:right w:val="single" w:sz="8" w:space="0" w:color="auto"/>
            </w:tcBorders>
            <w:shd w:val="clear" w:color="000000" w:fill="FFFFFF"/>
            <w:vAlign w:val="center"/>
            <w:hideMark/>
          </w:tcPr>
          <w:p w14:paraId="349A88DE"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1134" w:type="dxa"/>
            <w:tcBorders>
              <w:top w:val="nil"/>
              <w:left w:val="nil"/>
              <w:bottom w:val="single" w:sz="8" w:space="0" w:color="auto"/>
              <w:right w:val="single" w:sz="4" w:space="0" w:color="auto"/>
            </w:tcBorders>
            <w:shd w:val="clear" w:color="000000" w:fill="FFFFFF"/>
            <w:vAlign w:val="center"/>
          </w:tcPr>
          <w:p w14:paraId="27817DB9"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r>
    </w:tbl>
    <w:p w14:paraId="5CE608CF" w14:textId="77777777" w:rsidR="00F76207" w:rsidRPr="001A34A5" w:rsidRDefault="00F76207" w:rsidP="00F76207">
      <w:pPr>
        <w:pStyle w:val="Titolo31"/>
        <w:tabs>
          <w:tab w:val="left" w:pos="811"/>
        </w:tabs>
        <w:ind w:left="812"/>
        <w:rPr>
          <w:rFonts w:ascii="Arial" w:hAnsi="Arial" w:cs="Arial"/>
        </w:rPr>
      </w:pPr>
    </w:p>
    <w:p w14:paraId="7FECDC50" w14:textId="77777777" w:rsidR="00F76207" w:rsidRPr="001A34A5" w:rsidRDefault="00F76207" w:rsidP="00F76207">
      <w:pPr>
        <w:pStyle w:val="Titolo31"/>
        <w:tabs>
          <w:tab w:val="left" w:pos="811"/>
        </w:tabs>
        <w:ind w:left="812"/>
        <w:rPr>
          <w:rFonts w:ascii="Arial" w:hAnsi="Arial" w:cs="Arial"/>
        </w:rPr>
      </w:pPr>
      <w:r w:rsidRPr="001A34A5">
        <w:rPr>
          <w:rFonts w:ascii="Arial" w:hAnsi="Arial" w:cs="Arial"/>
        </w:rPr>
        <w:br w:type="page"/>
      </w:r>
    </w:p>
    <w:p w14:paraId="3CCCF794" w14:textId="77777777" w:rsidR="00F76207" w:rsidRPr="001A34A5" w:rsidRDefault="00F76207" w:rsidP="00E830EA">
      <w:pPr>
        <w:pStyle w:val="Titolo11"/>
        <w:numPr>
          <w:ilvl w:val="0"/>
          <w:numId w:val="40"/>
        </w:numPr>
        <w:shd w:val="clear" w:color="auto" w:fill="C7E5E7"/>
        <w:rPr>
          <w:rFonts w:ascii="Arial" w:hAnsi="Arial" w:cs="Arial"/>
          <w:bCs w:val="0"/>
          <w:color w:val="000000" w:themeColor="text1"/>
          <w:sz w:val="22"/>
          <w:szCs w:val="22"/>
        </w:rPr>
      </w:pPr>
      <w:r w:rsidRPr="001A34A5">
        <w:rPr>
          <w:rFonts w:ascii="Arial" w:hAnsi="Arial" w:cs="Arial"/>
          <w:bCs w:val="0"/>
          <w:color w:val="000000" w:themeColor="text1"/>
          <w:sz w:val="22"/>
          <w:szCs w:val="22"/>
        </w:rPr>
        <w:lastRenderedPageBreak/>
        <w:t xml:space="preserve">Descrizione del partenariato GAL </w:t>
      </w:r>
    </w:p>
    <w:p w14:paraId="1E42AED3" w14:textId="77777777" w:rsidR="00F76207" w:rsidRPr="001A34A5" w:rsidRDefault="00F76207" w:rsidP="00F76207">
      <w:pPr>
        <w:pStyle w:val="Titolo31"/>
        <w:tabs>
          <w:tab w:val="left" w:pos="811"/>
        </w:tabs>
        <w:ind w:left="812"/>
        <w:rPr>
          <w:rFonts w:ascii="Arial" w:hAnsi="Arial" w:cs="Arial"/>
        </w:rPr>
      </w:pPr>
    </w:p>
    <w:p w14:paraId="7F39A81E" w14:textId="77777777" w:rsidR="00F76207" w:rsidRPr="001A34A5" w:rsidRDefault="00F76207" w:rsidP="00112028">
      <w:pPr>
        <w:widowControl w:val="0"/>
        <w:numPr>
          <w:ilvl w:val="0"/>
          <w:numId w:val="57"/>
        </w:numPr>
        <w:autoSpaceDE w:val="0"/>
        <w:autoSpaceDN w:val="0"/>
        <w:ind w:left="426" w:firstLine="0"/>
        <w:jc w:val="both"/>
        <w:rPr>
          <w:rFonts w:ascii="Arial" w:hAnsi="Arial" w:cs="Arial"/>
          <w:sz w:val="18"/>
          <w:szCs w:val="18"/>
        </w:rPr>
      </w:pPr>
      <w:r w:rsidRPr="001A34A5">
        <w:rPr>
          <w:rFonts w:ascii="Arial" w:hAnsi="Arial" w:cs="Arial"/>
          <w:sz w:val="18"/>
          <w:szCs w:val="18"/>
        </w:rPr>
        <w:t xml:space="preserve">Completare il seguente prospetto di sintesi sulla </w:t>
      </w:r>
      <w:r w:rsidRPr="00E830EA">
        <w:rPr>
          <w:rFonts w:ascii="Arial" w:hAnsi="Arial" w:cs="Arial"/>
          <w:b/>
          <w:sz w:val="18"/>
          <w:szCs w:val="18"/>
        </w:rPr>
        <w:t>composizione del partenariato del GAL</w:t>
      </w:r>
      <w:r w:rsidRPr="001A34A5">
        <w:rPr>
          <w:rFonts w:ascii="Arial" w:hAnsi="Arial" w:cs="Arial"/>
          <w:sz w:val="18"/>
          <w:szCs w:val="18"/>
        </w:rPr>
        <w:t xml:space="preserve">, esplicitando le categorie di soggetti intervenuti nel percorso partecipativo, inclusi i soci aderenti al GAL. Se necessario, inserire una breve nota esplicativa a corredo della seguente tabella. </w:t>
      </w:r>
    </w:p>
    <w:p w14:paraId="61F39470" w14:textId="77777777" w:rsidR="00F76207" w:rsidRPr="001A34A5" w:rsidRDefault="00F76207" w:rsidP="00F76207">
      <w:pPr>
        <w:spacing w:line="280" w:lineRule="exact"/>
        <w:rPr>
          <w:rFonts w:ascii="Arial" w:hAnsi="Arial" w:cs="Arial"/>
          <w:sz w:val="18"/>
          <w:szCs w:val="18"/>
        </w:rPr>
      </w:pPr>
    </w:p>
    <w:tbl>
      <w:tblPr>
        <w:tblW w:w="91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185"/>
        <w:gridCol w:w="1240"/>
        <w:gridCol w:w="2501"/>
        <w:gridCol w:w="1161"/>
        <w:gridCol w:w="857"/>
      </w:tblGrid>
      <w:tr w:rsidR="008F47CC" w:rsidRPr="00E830EA" w14:paraId="6C964501" w14:textId="77777777" w:rsidTr="00831557">
        <w:tc>
          <w:tcPr>
            <w:tcW w:w="2173" w:type="dxa"/>
            <w:shd w:val="clear" w:color="auto" w:fill="C7E5E7"/>
          </w:tcPr>
          <w:p w14:paraId="58926B2C" w14:textId="77777777" w:rsidR="00F76207" w:rsidRPr="00E830EA" w:rsidRDefault="00F76207" w:rsidP="00E830EA">
            <w:pPr>
              <w:rPr>
                <w:rFonts w:ascii="Arial" w:hAnsi="Arial" w:cs="Arial"/>
                <w:bCs/>
                <w:color w:val="000000" w:themeColor="text1"/>
                <w:sz w:val="18"/>
                <w:szCs w:val="18"/>
              </w:rPr>
            </w:pPr>
            <w:r w:rsidRPr="00E830EA">
              <w:rPr>
                <w:rFonts w:ascii="Arial" w:hAnsi="Arial" w:cs="Arial"/>
                <w:bCs/>
                <w:color w:val="000000" w:themeColor="text1"/>
                <w:sz w:val="18"/>
                <w:szCs w:val="18"/>
              </w:rPr>
              <w:t>Soggetti privati</w:t>
            </w:r>
          </w:p>
        </w:tc>
        <w:tc>
          <w:tcPr>
            <w:tcW w:w="1186" w:type="dxa"/>
            <w:shd w:val="clear" w:color="auto" w:fill="C7E5E7"/>
          </w:tcPr>
          <w:p w14:paraId="042652B3" w14:textId="77777777" w:rsidR="00F76207" w:rsidRPr="00E830EA" w:rsidRDefault="00F76207" w:rsidP="00E830EA">
            <w:pPr>
              <w:rPr>
                <w:rFonts w:ascii="Arial" w:hAnsi="Arial" w:cs="Arial"/>
                <w:bCs/>
                <w:color w:val="000000" w:themeColor="text1"/>
                <w:sz w:val="18"/>
                <w:szCs w:val="18"/>
              </w:rPr>
            </w:pPr>
            <w:r w:rsidRPr="00E830EA">
              <w:rPr>
                <w:rFonts w:ascii="Arial" w:hAnsi="Arial" w:cs="Arial"/>
                <w:bCs/>
                <w:color w:val="000000" w:themeColor="text1"/>
                <w:sz w:val="18"/>
                <w:szCs w:val="18"/>
              </w:rPr>
              <w:t>N° Partner presenti agli incontri del PP</w:t>
            </w:r>
          </w:p>
        </w:tc>
        <w:tc>
          <w:tcPr>
            <w:tcW w:w="1241" w:type="dxa"/>
            <w:shd w:val="clear" w:color="auto" w:fill="C7E5E7"/>
          </w:tcPr>
          <w:p w14:paraId="4D3F5D17" w14:textId="77777777" w:rsidR="00F76207" w:rsidRPr="00E830EA" w:rsidRDefault="00F76207" w:rsidP="00E830EA">
            <w:pPr>
              <w:rPr>
                <w:rFonts w:ascii="Arial" w:hAnsi="Arial" w:cs="Arial"/>
                <w:bCs/>
                <w:color w:val="000000" w:themeColor="text1"/>
                <w:sz w:val="18"/>
                <w:szCs w:val="18"/>
              </w:rPr>
            </w:pPr>
            <w:r w:rsidRPr="00E830EA">
              <w:rPr>
                <w:rFonts w:ascii="Arial" w:hAnsi="Arial" w:cs="Arial"/>
                <w:bCs/>
                <w:color w:val="000000" w:themeColor="text1"/>
                <w:sz w:val="18"/>
                <w:szCs w:val="18"/>
              </w:rPr>
              <w:t>di cui: n° soci presenti agli incontri del PP</w:t>
            </w:r>
          </w:p>
        </w:tc>
        <w:tc>
          <w:tcPr>
            <w:tcW w:w="2505" w:type="dxa"/>
            <w:shd w:val="clear" w:color="auto" w:fill="C7E5E7"/>
          </w:tcPr>
          <w:p w14:paraId="12E320D0" w14:textId="77777777" w:rsidR="00F76207" w:rsidRPr="00E830EA" w:rsidRDefault="00F76207" w:rsidP="00E830EA">
            <w:pPr>
              <w:rPr>
                <w:rFonts w:ascii="Arial" w:hAnsi="Arial" w:cs="Arial"/>
                <w:bCs/>
                <w:color w:val="000000" w:themeColor="text1"/>
                <w:sz w:val="18"/>
                <w:szCs w:val="18"/>
              </w:rPr>
            </w:pPr>
            <w:r w:rsidRPr="00E830EA">
              <w:rPr>
                <w:rFonts w:ascii="Arial" w:hAnsi="Arial" w:cs="Arial"/>
                <w:bCs/>
                <w:color w:val="000000" w:themeColor="text1"/>
                <w:sz w:val="18"/>
                <w:szCs w:val="18"/>
              </w:rPr>
              <w:t>Soggetti pubblici</w:t>
            </w:r>
          </w:p>
        </w:tc>
        <w:tc>
          <w:tcPr>
            <w:tcW w:w="1162" w:type="dxa"/>
            <w:shd w:val="clear" w:color="auto" w:fill="C7E5E7"/>
          </w:tcPr>
          <w:p w14:paraId="2E6E7CCB" w14:textId="77777777" w:rsidR="00F76207" w:rsidRPr="00E830EA" w:rsidRDefault="00F76207" w:rsidP="00E830EA">
            <w:pPr>
              <w:rPr>
                <w:rFonts w:ascii="Arial" w:hAnsi="Arial" w:cs="Arial"/>
                <w:bCs/>
                <w:color w:val="000000" w:themeColor="text1"/>
                <w:sz w:val="18"/>
                <w:szCs w:val="18"/>
              </w:rPr>
            </w:pPr>
            <w:r w:rsidRPr="00E830EA">
              <w:rPr>
                <w:rFonts w:ascii="Arial" w:hAnsi="Arial" w:cs="Arial"/>
                <w:bCs/>
                <w:color w:val="000000" w:themeColor="text1"/>
                <w:sz w:val="18"/>
                <w:szCs w:val="18"/>
              </w:rPr>
              <w:t>N° Partner presenti agli incontri del PP</w:t>
            </w:r>
          </w:p>
        </w:tc>
        <w:tc>
          <w:tcPr>
            <w:tcW w:w="847" w:type="dxa"/>
            <w:shd w:val="clear" w:color="auto" w:fill="C7E5E7"/>
          </w:tcPr>
          <w:p w14:paraId="5FB6382F" w14:textId="77777777" w:rsidR="00F76207" w:rsidRPr="00E830EA" w:rsidRDefault="00F76207" w:rsidP="00E830EA">
            <w:pPr>
              <w:rPr>
                <w:rFonts w:ascii="Arial" w:hAnsi="Arial" w:cs="Arial"/>
                <w:bCs/>
                <w:color w:val="000000" w:themeColor="text1"/>
                <w:sz w:val="18"/>
                <w:szCs w:val="18"/>
              </w:rPr>
            </w:pPr>
            <w:r w:rsidRPr="00E830EA">
              <w:rPr>
                <w:rFonts w:ascii="Arial" w:hAnsi="Arial" w:cs="Arial"/>
                <w:bCs/>
                <w:color w:val="000000" w:themeColor="text1"/>
                <w:sz w:val="18"/>
                <w:szCs w:val="18"/>
              </w:rPr>
              <w:t>di cui: Soci presenti agli incontri del PP</w:t>
            </w:r>
          </w:p>
        </w:tc>
      </w:tr>
      <w:tr w:rsidR="00F76207" w:rsidRPr="001A34A5" w14:paraId="4978DC1C" w14:textId="77777777" w:rsidTr="00831557">
        <w:tc>
          <w:tcPr>
            <w:tcW w:w="2173" w:type="dxa"/>
            <w:shd w:val="clear" w:color="auto" w:fill="auto"/>
          </w:tcPr>
          <w:p w14:paraId="5BE220B6"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Agricoltura</w:t>
            </w:r>
          </w:p>
        </w:tc>
        <w:tc>
          <w:tcPr>
            <w:tcW w:w="1186" w:type="dxa"/>
            <w:shd w:val="clear" w:color="auto" w:fill="auto"/>
          </w:tcPr>
          <w:p w14:paraId="0D0DCEF2"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65C8D1CF"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6425DF5E"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Comuni</w:t>
            </w:r>
          </w:p>
        </w:tc>
        <w:tc>
          <w:tcPr>
            <w:tcW w:w="1162" w:type="dxa"/>
            <w:shd w:val="clear" w:color="auto" w:fill="auto"/>
          </w:tcPr>
          <w:p w14:paraId="1BF70BF1"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6F91DA84" w14:textId="77777777" w:rsidR="00F76207" w:rsidRPr="001A34A5" w:rsidRDefault="00F76207" w:rsidP="008F47CC">
            <w:pPr>
              <w:spacing w:line="280" w:lineRule="exact"/>
              <w:rPr>
                <w:rFonts w:ascii="Arial" w:hAnsi="Arial" w:cs="Arial"/>
                <w:sz w:val="18"/>
                <w:szCs w:val="18"/>
              </w:rPr>
            </w:pPr>
          </w:p>
        </w:tc>
      </w:tr>
      <w:tr w:rsidR="00F76207" w:rsidRPr="001A34A5" w14:paraId="14AAACD6" w14:textId="77777777" w:rsidTr="00831557">
        <w:tc>
          <w:tcPr>
            <w:tcW w:w="2173" w:type="dxa"/>
            <w:shd w:val="clear" w:color="auto" w:fill="auto"/>
          </w:tcPr>
          <w:p w14:paraId="3CA0F637"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Artigianato</w:t>
            </w:r>
          </w:p>
        </w:tc>
        <w:tc>
          <w:tcPr>
            <w:tcW w:w="1186" w:type="dxa"/>
            <w:shd w:val="clear" w:color="auto" w:fill="auto"/>
          </w:tcPr>
          <w:p w14:paraId="06125FDF"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09F490DB"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0665E6CC"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Unioni di Comuni</w:t>
            </w:r>
          </w:p>
        </w:tc>
        <w:tc>
          <w:tcPr>
            <w:tcW w:w="1162" w:type="dxa"/>
            <w:shd w:val="clear" w:color="auto" w:fill="auto"/>
          </w:tcPr>
          <w:p w14:paraId="0E53CD4B"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3FF77E07" w14:textId="77777777" w:rsidR="00F76207" w:rsidRPr="001A34A5" w:rsidRDefault="00F76207" w:rsidP="008F47CC">
            <w:pPr>
              <w:spacing w:line="280" w:lineRule="exact"/>
              <w:rPr>
                <w:rFonts w:ascii="Arial" w:hAnsi="Arial" w:cs="Arial"/>
                <w:sz w:val="18"/>
                <w:szCs w:val="18"/>
              </w:rPr>
            </w:pPr>
          </w:p>
        </w:tc>
      </w:tr>
      <w:tr w:rsidR="00F76207" w:rsidRPr="001A34A5" w14:paraId="6321745A" w14:textId="77777777" w:rsidTr="00831557">
        <w:tc>
          <w:tcPr>
            <w:tcW w:w="2173" w:type="dxa"/>
            <w:shd w:val="clear" w:color="auto" w:fill="auto"/>
          </w:tcPr>
          <w:p w14:paraId="72B53C7F"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Commercio</w:t>
            </w:r>
          </w:p>
        </w:tc>
        <w:tc>
          <w:tcPr>
            <w:tcW w:w="1186" w:type="dxa"/>
            <w:shd w:val="clear" w:color="auto" w:fill="auto"/>
          </w:tcPr>
          <w:p w14:paraId="2DDEBB2A"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54BF0ACE"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400E64CA"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Province</w:t>
            </w:r>
          </w:p>
        </w:tc>
        <w:tc>
          <w:tcPr>
            <w:tcW w:w="1162" w:type="dxa"/>
            <w:shd w:val="clear" w:color="auto" w:fill="auto"/>
          </w:tcPr>
          <w:p w14:paraId="033D7F11"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69404EF1" w14:textId="77777777" w:rsidR="00F76207" w:rsidRPr="001A34A5" w:rsidRDefault="00F76207" w:rsidP="008F47CC">
            <w:pPr>
              <w:spacing w:line="280" w:lineRule="exact"/>
              <w:rPr>
                <w:rFonts w:ascii="Arial" w:hAnsi="Arial" w:cs="Arial"/>
                <w:sz w:val="18"/>
                <w:szCs w:val="18"/>
              </w:rPr>
            </w:pPr>
          </w:p>
        </w:tc>
      </w:tr>
      <w:tr w:rsidR="00F76207" w:rsidRPr="001A34A5" w14:paraId="0D93623F" w14:textId="77777777" w:rsidTr="00831557">
        <w:tc>
          <w:tcPr>
            <w:tcW w:w="2173" w:type="dxa"/>
            <w:shd w:val="clear" w:color="auto" w:fill="auto"/>
          </w:tcPr>
          <w:p w14:paraId="15799AC2"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Edilizia</w:t>
            </w:r>
          </w:p>
        </w:tc>
        <w:tc>
          <w:tcPr>
            <w:tcW w:w="1186" w:type="dxa"/>
            <w:shd w:val="clear" w:color="auto" w:fill="auto"/>
          </w:tcPr>
          <w:p w14:paraId="7532B3D4"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3529C46D"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1E615F8B"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Camere di commercio</w:t>
            </w:r>
          </w:p>
        </w:tc>
        <w:tc>
          <w:tcPr>
            <w:tcW w:w="1162" w:type="dxa"/>
            <w:shd w:val="clear" w:color="auto" w:fill="auto"/>
          </w:tcPr>
          <w:p w14:paraId="189B1816"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10F7CD80" w14:textId="77777777" w:rsidR="00F76207" w:rsidRPr="001A34A5" w:rsidRDefault="00F76207" w:rsidP="008F47CC">
            <w:pPr>
              <w:spacing w:line="280" w:lineRule="exact"/>
              <w:rPr>
                <w:rFonts w:ascii="Arial" w:hAnsi="Arial" w:cs="Arial"/>
                <w:sz w:val="18"/>
                <w:szCs w:val="18"/>
              </w:rPr>
            </w:pPr>
          </w:p>
        </w:tc>
      </w:tr>
      <w:tr w:rsidR="00F76207" w:rsidRPr="001A34A5" w14:paraId="680A4F74" w14:textId="77777777" w:rsidTr="00831557">
        <w:tc>
          <w:tcPr>
            <w:tcW w:w="2173" w:type="dxa"/>
            <w:shd w:val="clear" w:color="auto" w:fill="auto"/>
          </w:tcPr>
          <w:p w14:paraId="6A2CCDF2"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Industria</w:t>
            </w:r>
          </w:p>
        </w:tc>
        <w:tc>
          <w:tcPr>
            <w:tcW w:w="1186" w:type="dxa"/>
            <w:shd w:val="clear" w:color="auto" w:fill="auto"/>
          </w:tcPr>
          <w:p w14:paraId="53E5AC8E"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2D19B627"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4E6DC597"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Universit</w:t>
            </w:r>
            <w:r w:rsidRPr="001A34A5">
              <w:rPr>
                <w:rFonts w:ascii="Arial" w:hAnsi="Arial" w:cs="Arial"/>
                <w:sz w:val="20"/>
                <w:szCs w:val="18"/>
              </w:rPr>
              <w:t>à</w:t>
            </w:r>
          </w:p>
        </w:tc>
        <w:tc>
          <w:tcPr>
            <w:tcW w:w="1162" w:type="dxa"/>
            <w:shd w:val="clear" w:color="auto" w:fill="auto"/>
          </w:tcPr>
          <w:p w14:paraId="6442205F"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57E0D9A4" w14:textId="77777777" w:rsidR="00F76207" w:rsidRPr="001A34A5" w:rsidRDefault="00F76207" w:rsidP="008F47CC">
            <w:pPr>
              <w:spacing w:line="280" w:lineRule="exact"/>
              <w:rPr>
                <w:rFonts w:ascii="Arial" w:hAnsi="Arial" w:cs="Arial"/>
                <w:sz w:val="18"/>
                <w:szCs w:val="18"/>
              </w:rPr>
            </w:pPr>
          </w:p>
        </w:tc>
      </w:tr>
      <w:tr w:rsidR="00F76207" w:rsidRPr="001A34A5" w14:paraId="710F052B" w14:textId="77777777" w:rsidTr="00831557">
        <w:tc>
          <w:tcPr>
            <w:tcW w:w="2173" w:type="dxa"/>
            <w:shd w:val="clear" w:color="auto" w:fill="auto"/>
          </w:tcPr>
          <w:p w14:paraId="6E96FE0A"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Turismo</w:t>
            </w:r>
          </w:p>
        </w:tc>
        <w:tc>
          <w:tcPr>
            <w:tcW w:w="1186" w:type="dxa"/>
            <w:shd w:val="clear" w:color="auto" w:fill="auto"/>
          </w:tcPr>
          <w:p w14:paraId="319CAADD"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6253A30B"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3DA2D721"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Comunit</w:t>
            </w:r>
            <w:r w:rsidRPr="001A34A5">
              <w:rPr>
                <w:rFonts w:ascii="Arial" w:hAnsi="Arial" w:cs="Arial"/>
                <w:sz w:val="20"/>
                <w:szCs w:val="18"/>
              </w:rPr>
              <w:t>à</w:t>
            </w:r>
            <w:r w:rsidRPr="001A34A5">
              <w:rPr>
                <w:rFonts w:ascii="Arial" w:hAnsi="Arial" w:cs="Arial"/>
                <w:sz w:val="18"/>
                <w:szCs w:val="18"/>
              </w:rPr>
              <w:t xml:space="preserve"> montane</w:t>
            </w:r>
          </w:p>
        </w:tc>
        <w:tc>
          <w:tcPr>
            <w:tcW w:w="1162" w:type="dxa"/>
            <w:shd w:val="clear" w:color="auto" w:fill="auto"/>
          </w:tcPr>
          <w:p w14:paraId="2B23E9AD"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1BC85FC7" w14:textId="77777777" w:rsidR="00F76207" w:rsidRPr="001A34A5" w:rsidRDefault="00F76207" w:rsidP="008F47CC">
            <w:pPr>
              <w:spacing w:line="280" w:lineRule="exact"/>
              <w:rPr>
                <w:rFonts w:ascii="Arial" w:hAnsi="Arial" w:cs="Arial"/>
                <w:sz w:val="18"/>
                <w:szCs w:val="18"/>
              </w:rPr>
            </w:pPr>
          </w:p>
        </w:tc>
      </w:tr>
      <w:tr w:rsidR="00F76207" w:rsidRPr="001A34A5" w14:paraId="37D56A7A" w14:textId="77777777" w:rsidTr="00831557">
        <w:tc>
          <w:tcPr>
            <w:tcW w:w="2173" w:type="dxa"/>
            <w:shd w:val="clear" w:color="auto" w:fill="auto"/>
          </w:tcPr>
          <w:p w14:paraId="68464572"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Attivit</w:t>
            </w:r>
            <w:r w:rsidRPr="001A34A5">
              <w:rPr>
                <w:rFonts w:ascii="Arial" w:hAnsi="Arial" w:cs="Arial"/>
                <w:sz w:val="20"/>
                <w:szCs w:val="18"/>
              </w:rPr>
              <w:t>à</w:t>
            </w:r>
            <w:r w:rsidRPr="001A34A5">
              <w:rPr>
                <w:rFonts w:ascii="Arial" w:hAnsi="Arial" w:cs="Arial"/>
                <w:sz w:val="18"/>
                <w:szCs w:val="18"/>
              </w:rPr>
              <w:t xml:space="preserve"> professionali</w:t>
            </w:r>
          </w:p>
        </w:tc>
        <w:tc>
          <w:tcPr>
            <w:tcW w:w="1186" w:type="dxa"/>
            <w:shd w:val="clear" w:color="auto" w:fill="auto"/>
          </w:tcPr>
          <w:p w14:paraId="6AE305F2"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22680575"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0BA62CC1"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Parchi e aree protette</w:t>
            </w:r>
          </w:p>
        </w:tc>
        <w:tc>
          <w:tcPr>
            <w:tcW w:w="1162" w:type="dxa"/>
            <w:shd w:val="clear" w:color="auto" w:fill="auto"/>
          </w:tcPr>
          <w:p w14:paraId="010F9407"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4DAE6E97" w14:textId="77777777" w:rsidR="00F76207" w:rsidRPr="001A34A5" w:rsidRDefault="00F76207" w:rsidP="008F47CC">
            <w:pPr>
              <w:spacing w:line="280" w:lineRule="exact"/>
              <w:rPr>
                <w:rFonts w:ascii="Arial" w:hAnsi="Arial" w:cs="Arial"/>
                <w:sz w:val="18"/>
                <w:szCs w:val="18"/>
              </w:rPr>
            </w:pPr>
          </w:p>
        </w:tc>
      </w:tr>
      <w:tr w:rsidR="00F76207" w:rsidRPr="001A34A5" w14:paraId="608B2105" w14:textId="77777777" w:rsidTr="00831557">
        <w:tc>
          <w:tcPr>
            <w:tcW w:w="2173" w:type="dxa"/>
            <w:shd w:val="clear" w:color="auto" w:fill="auto"/>
          </w:tcPr>
          <w:p w14:paraId="1162A48A"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Terzo settore</w:t>
            </w:r>
          </w:p>
        </w:tc>
        <w:tc>
          <w:tcPr>
            <w:tcW w:w="1186" w:type="dxa"/>
            <w:shd w:val="clear" w:color="auto" w:fill="auto"/>
          </w:tcPr>
          <w:p w14:paraId="104EE9EC"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3E70C785"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07A3096B"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Scuole</w:t>
            </w:r>
          </w:p>
        </w:tc>
        <w:tc>
          <w:tcPr>
            <w:tcW w:w="1162" w:type="dxa"/>
            <w:shd w:val="clear" w:color="auto" w:fill="auto"/>
          </w:tcPr>
          <w:p w14:paraId="14AD0805"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4D19597E" w14:textId="77777777" w:rsidR="00F76207" w:rsidRPr="001A34A5" w:rsidRDefault="00F76207" w:rsidP="008F47CC">
            <w:pPr>
              <w:spacing w:line="280" w:lineRule="exact"/>
              <w:rPr>
                <w:rFonts w:ascii="Arial" w:hAnsi="Arial" w:cs="Arial"/>
                <w:sz w:val="18"/>
                <w:szCs w:val="18"/>
              </w:rPr>
            </w:pPr>
          </w:p>
        </w:tc>
      </w:tr>
      <w:tr w:rsidR="00F76207" w:rsidRPr="001A34A5" w14:paraId="5961EB71" w14:textId="77777777" w:rsidTr="00831557">
        <w:tc>
          <w:tcPr>
            <w:tcW w:w="2173" w:type="dxa"/>
            <w:shd w:val="clear" w:color="auto" w:fill="auto"/>
          </w:tcPr>
          <w:p w14:paraId="547EAC62"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Societ</w:t>
            </w:r>
            <w:r w:rsidRPr="001A34A5">
              <w:rPr>
                <w:rFonts w:ascii="Arial" w:hAnsi="Arial" w:cs="Arial"/>
                <w:sz w:val="20"/>
                <w:szCs w:val="18"/>
              </w:rPr>
              <w:t>à</w:t>
            </w:r>
            <w:r w:rsidRPr="001A34A5">
              <w:rPr>
                <w:rFonts w:ascii="Arial" w:hAnsi="Arial" w:cs="Arial"/>
                <w:sz w:val="18"/>
                <w:szCs w:val="18"/>
              </w:rPr>
              <w:t xml:space="preserve"> civile</w:t>
            </w:r>
          </w:p>
        </w:tc>
        <w:tc>
          <w:tcPr>
            <w:tcW w:w="1186" w:type="dxa"/>
            <w:shd w:val="clear" w:color="auto" w:fill="auto"/>
          </w:tcPr>
          <w:p w14:paraId="1AA81734"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3D8ED313"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2B4447AF"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Altri enti pubblici</w:t>
            </w:r>
          </w:p>
        </w:tc>
        <w:tc>
          <w:tcPr>
            <w:tcW w:w="1162" w:type="dxa"/>
            <w:shd w:val="clear" w:color="auto" w:fill="auto"/>
          </w:tcPr>
          <w:p w14:paraId="757EDEDC"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1F389968" w14:textId="77777777" w:rsidR="00F76207" w:rsidRPr="001A34A5" w:rsidRDefault="00F76207" w:rsidP="008F47CC">
            <w:pPr>
              <w:spacing w:line="280" w:lineRule="exact"/>
              <w:rPr>
                <w:rFonts w:ascii="Arial" w:hAnsi="Arial" w:cs="Arial"/>
                <w:sz w:val="18"/>
                <w:szCs w:val="18"/>
              </w:rPr>
            </w:pPr>
          </w:p>
        </w:tc>
      </w:tr>
      <w:tr w:rsidR="00F76207" w:rsidRPr="001A34A5" w14:paraId="3054A94A" w14:textId="77777777" w:rsidTr="00831557">
        <w:tc>
          <w:tcPr>
            <w:tcW w:w="2173" w:type="dxa"/>
            <w:shd w:val="clear" w:color="auto" w:fill="auto"/>
          </w:tcPr>
          <w:p w14:paraId="1C9244E4"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 xml:space="preserve">Servizi </w:t>
            </w:r>
          </w:p>
        </w:tc>
        <w:tc>
          <w:tcPr>
            <w:tcW w:w="1186" w:type="dxa"/>
            <w:shd w:val="clear" w:color="auto" w:fill="auto"/>
          </w:tcPr>
          <w:p w14:paraId="32699574"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17974694"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217B6187" w14:textId="77777777" w:rsidR="00F76207" w:rsidRPr="001A34A5" w:rsidRDefault="00F76207" w:rsidP="008F47CC">
            <w:pPr>
              <w:spacing w:line="280" w:lineRule="exact"/>
              <w:ind w:left="428"/>
              <w:rPr>
                <w:rFonts w:ascii="Arial" w:hAnsi="Arial" w:cs="Arial"/>
                <w:sz w:val="18"/>
                <w:szCs w:val="18"/>
              </w:rPr>
            </w:pPr>
          </w:p>
        </w:tc>
        <w:tc>
          <w:tcPr>
            <w:tcW w:w="1162" w:type="dxa"/>
            <w:shd w:val="clear" w:color="auto" w:fill="auto"/>
          </w:tcPr>
          <w:p w14:paraId="15592FA5"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198577E1" w14:textId="77777777" w:rsidR="00F76207" w:rsidRPr="001A34A5" w:rsidRDefault="00F76207" w:rsidP="008F47CC">
            <w:pPr>
              <w:spacing w:line="280" w:lineRule="exact"/>
              <w:rPr>
                <w:rFonts w:ascii="Arial" w:hAnsi="Arial" w:cs="Arial"/>
                <w:sz w:val="18"/>
                <w:szCs w:val="18"/>
              </w:rPr>
            </w:pPr>
          </w:p>
        </w:tc>
      </w:tr>
    </w:tbl>
    <w:p w14:paraId="3AEF385A" w14:textId="77777777" w:rsidR="00F76207" w:rsidRPr="001A34A5" w:rsidRDefault="00F76207" w:rsidP="00F76207">
      <w:pPr>
        <w:spacing w:line="280" w:lineRule="exact"/>
        <w:rPr>
          <w:rFonts w:ascii="Arial" w:hAnsi="Arial" w:cs="Arial"/>
          <w:sz w:val="18"/>
          <w:szCs w:val="18"/>
        </w:rPr>
      </w:pPr>
    </w:p>
    <w:p w14:paraId="3E72A0BB" w14:textId="70F725FC" w:rsidR="00F76207" w:rsidRPr="00E830EA" w:rsidRDefault="00E830EA" w:rsidP="00E830EA">
      <w:pPr>
        <w:pStyle w:val="Titolo11"/>
        <w:numPr>
          <w:ilvl w:val="0"/>
          <w:numId w:val="40"/>
        </w:numPr>
        <w:shd w:val="clear" w:color="auto" w:fill="C7E5E7"/>
        <w:rPr>
          <w:rFonts w:ascii="Arial" w:hAnsi="Arial" w:cs="Arial"/>
          <w:bCs w:val="0"/>
          <w:color w:val="000000" w:themeColor="text1"/>
          <w:sz w:val="22"/>
          <w:szCs w:val="22"/>
        </w:rPr>
      </w:pPr>
      <w:r>
        <w:rPr>
          <w:rFonts w:ascii="Arial" w:hAnsi="Arial" w:cs="Arial"/>
          <w:bCs w:val="0"/>
          <w:color w:val="000000" w:themeColor="text1"/>
          <w:sz w:val="22"/>
          <w:szCs w:val="22"/>
        </w:rPr>
        <w:t>Principali risultanze dell’analisi di contesto e dell’analisi SWOT</w:t>
      </w:r>
      <w:r w:rsidR="00A8257D" w:rsidRPr="00E80273">
        <w:rPr>
          <w:rFonts w:ascii="Arial" w:hAnsi="Arial" w:cs="Arial"/>
          <w:bCs w:val="0"/>
          <w:color w:val="000000" w:themeColor="text1"/>
          <w:sz w:val="22"/>
          <w:szCs w:val="22"/>
        </w:rPr>
        <w:t xml:space="preserve"> </w:t>
      </w:r>
    </w:p>
    <w:tbl>
      <w:tblPr>
        <w:tblW w:w="9355" w:type="dxa"/>
        <w:tblInd w:w="534" w:type="dxa"/>
        <w:tblLook w:val="04A0" w:firstRow="1" w:lastRow="0" w:firstColumn="1" w:lastColumn="0" w:noHBand="0" w:noVBand="1"/>
      </w:tblPr>
      <w:tblGrid>
        <w:gridCol w:w="9355"/>
      </w:tblGrid>
      <w:tr w:rsidR="00F76207" w:rsidRPr="001A34A5" w14:paraId="5202EDA5" w14:textId="77777777" w:rsidTr="00E830EA">
        <w:trPr>
          <w:trHeight w:val="1383"/>
        </w:trPr>
        <w:tc>
          <w:tcPr>
            <w:tcW w:w="9355" w:type="dxa"/>
            <w:shd w:val="clear" w:color="auto" w:fill="auto"/>
          </w:tcPr>
          <w:p w14:paraId="04DC8B06" w14:textId="77777777" w:rsidR="00E830EA" w:rsidRDefault="00E830EA" w:rsidP="00E830EA">
            <w:pPr>
              <w:pStyle w:val="Paragrafoelenco"/>
              <w:pBdr>
                <w:top w:val="none" w:sz="0" w:space="0" w:color="auto"/>
                <w:left w:val="none" w:sz="0" w:space="0" w:color="auto"/>
                <w:bottom w:val="none" w:sz="0" w:space="0" w:color="auto"/>
                <w:right w:val="none" w:sz="0" w:space="0" w:color="auto"/>
                <w:between w:val="none" w:sz="0" w:space="0" w:color="auto"/>
                <w:bar w:val="none" w:sz="0" w:color="auto"/>
              </w:pBdr>
              <w:tabs>
                <w:tab w:val="left" w:pos="825"/>
              </w:tabs>
              <w:ind w:left="0"/>
              <w:rPr>
                <w:i/>
                <w:sz w:val="18"/>
                <w:szCs w:val="18"/>
              </w:rPr>
            </w:pPr>
          </w:p>
          <w:tbl>
            <w:tblPr>
              <w:tblStyle w:val="Grigliatabella"/>
              <w:tblW w:w="0" w:type="auto"/>
              <w:tblLook w:val="04A0" w:firstRow="1" w:lastRow="0" w:firstColumn="1" w:lastColumn="0" w:noHBand="0" w:noVBand="1"/>
            </w:tblPr>
            <w:tblGrid>
              <w:gridCol w:w="9129"/>
            </w:tblGrid>
            <w:tr w:rsidR="00E830EA" w:rsidRPr="00E830EA" w14:paraId="03971C05" w14:textId="77777777" w:rsidTr="00831557">
              <w:tc>
                <w:tcPr>
                  <w:tcW w:w="9206" w:type="dxa"/>
                </w:tcPr>
                <w:p w14:paraId="40BD0119" w14:textId="77777777" w:rsidR="00E830EA" w:rsidRDefault="00E830EA" w:rsidP="0096531D">
                  <w:pPr>
                    <w:pStyle w:val="Paragrafoelenco"/>
                    <w:pBdr>
                      <w:top w:val="none" w:sz="0" w:space="0" w:color="auto"/>
                      <w:left w:val="none" w:sz="0" w:space="0" w:color="auto"/>
                      <w:bottom w:val="none" w:sz="0" w:space="0" w:color="auto"/>
                      <w:right w:val="none" w:sz="0" w:space="0" w:color="auto"/>
                      <w:between w:val="none" w:sz="0" w:space="0" w:color="auto"/>
                      <w:bar w:val="none" w:sz="0" w:color="auto"/>
                    </w:pBdr>
                    <w:tabs>
                      <w:tab w:val="left" w:pos="825"/>
                    </w:tabs>
                    <w:ind w:left="0"/>
                    <w:rPr>
                      <w:i/>
                      <w:sz w:val="18"/>
                      <w:szCs w:val="18"/>
                    </w:rPr>
                  </w:pPr>
                  <w:r w:rsidRPr="00E830EA">
                    <w:rPr>
                      <w:i/>
                      <w:sz w:val="18"/>
                      <w:szCs w:val="18"/>
                    </w:rPr>
                    <w:t>Testo, massimo 10.000 caratteri</w:t>
                  </w:r>
                </w:p>
                <w:p w14:paraId="03A53384" w14:textId="151311B2" w:rsidR="00E830EA" w:rsidRDefault="00E830EA" w:rsidP="0096531D">
                  <w:pPr>
                    <w:pStyle w:val="Paragrafoelenco"/>
                    <w:pBdr>
                      <w:top w:val="none" w:sz="0" w:space="0" w:color="auto"/>
                      <w:left w:val="none" w:sz="0" w:space="0" w:color="auto"/>
                      <w:bottom w:val="none" w:sz="0" w:space="0" w:color="auto"/>
                      <w:right w:val="none" w:sz="0" w:space="0" w:color="auto"/>
                      <w:between w:val="none" w:sz="0" w:space="0" w:color="auto"/>
                      <w:bar w:val="none" w:sz="0" w:color="auto"/>
                    </w:pBdr>
                    <w:tabs>
                      <w:tab w:val="left" w:pos="825"/>
                    </w:tabs>
                    <w:ind w:left="0"/>
                    <w:rPr>
                      <w:i/>
                      <w:sz w:val="18"/>
                      <w:szCs w:val="18"/>
                    </w:rPr>
                  </w:pPr>
                  <w:r>
                    <w:rPr>
                      <w:i/>
                      <w:sz w:val="18"/>
                      <w:szCs w:val="18"/>
                    </w:rPr>
                    <w:t>Evidenziare i risultati dell’analisi di contesto e dell’analisi SWOT che hanno portato all’individuazione delle scelte strategiche, con particolare riferimento ai fabbisogni sottostanti la definizione gli interventi che saranno finanziati dal FEASR</w:t>
                  </w:r>
                  <w:r w:rsidR="008E736E">
                    <w:rPr>
                      <w:i/>
                      <w:sz w:val="18"/>
                      <w:szCs w:val="18"/>
                    </w:rPr>
                    <w:t>. Se necessario, richiamare gli elementi dell’analisi di contesto già evidenziati nella parte A al precedente punto A4. Compilare il prospetto a seguire per l’analisi SWOT.</w:t>
                  </w:r>
                </w:p>
                <w:p w14:paraId="2609E458" w14:textId="77777777" w:rsidR="00E830EA" w:rsidRDefault="00E830EA" w:rsidP="0096531D">
                  <w:pPr>
                    <w:pStyle w:val="Paragrafoelenco"/>
                    <w:pBdr>
                      <w:top w:val="none" w:sz="0" w:space="0" w:color="auto"/>
                      <w:left w:val="none" w:sz="0" w:space="0" w:color="auto"/>
                      <w:bottom w:val="none" w:sz="0" w:space="0" w:color="auto"/>
                      <w:right w:val="none" w:sz="0" w:space="0" w:color="auto"/>
                      <w:between w:val="none" w:sz="0" w:space="0" w:color="auto"/>
                      <w:bar w:val="none" w:sz="0" w:color="auto"/>
                    </w:pBdr>
                    <w:tabs>
                      <w:tab w:val="left" w:pos="825"/>
                    </w:tabs>
                    <w:ind w:left="0"/>
                    <w:rPr>
                      <w:i/>
                      <w:sz w:val="18"/>
                      <w:szCs w:val="18"/>
                    </w:rPr>
                  </w:pPr>
                </w:p>
                <w:p w14:paraId="171DAABD" w14:textId="77777777" w:rsidR="00E830EA" w:rsidRDefault="00E830EA" w:rsidP="0096531D">
                  <w:pPr>
                    <w:pStyle w:val="Paragrafoelenco"/>
                    <w:pBdr>
                      <w:top w:val="none" w:sz="0" w:space="0" w:color="auto"/>
                      <w:left w:val="none" w:sz="0" w:space="0" w:color="auto"/>
                      <w:bottom w:val="none" w:sz="0" w:space="0" w:color="auto"/>
                      <w:right w:val="none" w:sz="0" w:space="0" w:color="auto"/>
                      <w:between w:val="none" w:sz="0" w:space="0" w:color="auto"/>
                      <w:bar w:val="none" w:sz="0" w:color="auto"/>
                    </w:pBdr>
                    <w:tabs>
                      <w:tab w:val="left" w:pos="825"/>
                    </w:tabs>
                    <w:ind w:left="0"/>
                    <w:rPr>
                      <w:i/>
                      <w:sz w:val="18"/>
                      <w:szCs w:val="18"/>
                    </w:rPr>
                  </w:pPr>
                </w:p>
                <w:p w14:paraId="0618E1B2" w14:textId="6489D783" w:rsidR="00E830EA" w:rsidRPr="00E830EA" w:rsidRDefault="00E830EA" w:rsidP="0096531D">
                  <w:pPr>
                    <w:pStyle w:val="Paragrafoelenco"/>
                    <w:pBdr>
                      <w:top w:val="none" w:sz="0" w:space="0" w:color="auto"/>
                      <w:left w:val="none" w:sz="0" w:space="0" w:color="auto"/>
                      <w:bottom w:val="none" w:sz="0" w:space="0" w:color="auto"/>
                      <w:right w:val="none" w:sz="0" w:space="0" w:color="auto"/>
                      <w:between w:val="none" w:sz="0" w:space="0" w:color="auto"/>
                      <w:bar w:val="none" w:sz="0" w:color="auto"/>
                    </w:pBdr>
                    <w:tabs>
                      <w:tab w:val="left" w:pos="825"/>
                    </w:tabs>
                    <w:ind w:left="0"/>
                    <w:rPr>
                      <w:i/>
                      <w:sz w:val="18"/>
                      <w:szCs w:val="18"/>
                    </w:rPr>
                  </w:pPr>
                </w:p>
              </w:tc>
            </w:tr>
          </w:tbl>
          <w:p w14:paraId="54F4E506" w14:textId="77777777" w:rsidR="00F76207" w:rsidRPr="001A34A5" w:rsidRDefault="00F76207" w:rsidP="00E830EA">
            <w:pPr>
              <w:pStyle w:val="Paragrafoelenco"/>
              <w:pBdr>
                <w:top w:val="none" w:sz="0" w:space="0" w:color="auto"/>
                <w:left w:val="none" w:sz="0" w:space="0" w:color="auto"/>
                <w:bottom w:val="none" w:sz="0" w:space="0" w:color="auto"/>
                <w:right w:val="none" w:sz="0" w:space="0" w:color="auto"/>
                <w:between w:val="none" w:sz="0" w:space="0" w:color="auto"/>
                <w:bar w:val="none" w:sz="0" w:color="auto"/>
              </w:pBdr>
              <w:tabs>
                <w:tab w:val="left" w:pos="825"/>
              </w:tabs>
              <w:ind w:left="0"/>
              <w:rPr>
                <w:i/>
                <w:sz w:val="18"/>
                <w:szCs w:val="18"/>
              </w:rPr>
            </w:pPr>
          </w:p>
        </w:tc>
      </w:tr>
    </w:tbl>
    <w:p w14:paraId="6F6EDDB8" w14:textId="644109F0" w:rsidR="00F76207" w:rsidRPr="001A34A5" w:rsidRDefault="00F76207" w:rsidP="008E736E">
      <w:pPr>
        <w:pStyle w:val="Titolo31"/>
        <w:tabs>
          <w:tab w:val="left" w:pos="727"/>
        </w:tabs>
        <w:spacing w:before="88" w:after="240"/>
        <w:ind w:left="0"/>
        <w:jc w:val="both"/>
        <w:rPr>
          <w:rFonts w:ascii="Arial" w:eastAsia="Calibri" w:hAnsi="Arial" w:cs="Arial"/>
          <w:b w:val="0"/>
          <w:bCs w:val="0"/>
          <w:sz w:val="18"/>
          <w:szCs w:val="18"/>
        </w:rPr>
      </w:pPr>
    </w:p>
    <w:tbl>
      <w:tblPr>
        <w:tblW w:w="9133" w:type="dxa"/>
        <w:tblInd w:w="6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28"/>
        <w:gridCol w:w="4505"/>
      </w:tblGrid>
      <w:tr w:rsidR="008E736E" w:rsidRPr="008E736E" w14:paraId="4F83DFB7" w14:textId="77777777" w:rsidTr="00831557">
        <w:trPr>
          <w:trHeight w:val="457"/>
        </w:trPr>
        <w:tc>
          <w:tcPr>
            <w:tcW w:w="4628" w:type="dxa"/>
            <w:tcBorders>
              <w:left w:val="single" w:sz="4" w:space="0" w:color="000000"/>
              <w:bottom w:val="single" w:sz="4" w:space="0" w:color="000000"/>
              <w:right w:val="single" w:sz="4" w:space="0" w:color="000000"/>
            </w:tcBorders>
            <w:shd w:val="clear" w:color="auto" w:fill="C7E5E7"/>
          </w:tcPr>
          <w:p w14:paraId="0B3CBF94" w14:textId="77777777" w:rsidR="00F76207" w:rsidRPr="008E736E" w:rsidRDefault="00F76207" w:rsidP="008F47CC">
            <w:pPr>
              <w:pStyle w:val="TableParagraph"/>
              <w:spacing w:line="240" w:lineRule="exact"/>
              <w:ind w:left="110"/>
              <w:rPr>
                <w:b/>
                <w:color w:val="auto"/>
                <w:sz w:val="20"/>
              </w:rPr>
            </w:pPr>
            <w:r w:rsidRPr="008E736E">
              <w:rPr>
                <w:b/>
                <w:color w:val="auto"/>
                <w:sz w:val="20"/>
              </w:rPr>
              <w:t>Punti</w:t>
            </w:r>
            <w:r w:rsidRPr="008E736E">
              <w:rPr>
                <w:b/>
                <w:color w:val="auto"/>
                <w:spacing w:val="-3"/>
                <w:sz w:val="20"/>
              </w:rPr>
              <w:t xml:space="preserve"> </w:t>
            </w:r>
            <w:r w:rsidRPr="008E736E">
              <w:rPr>
                <w:b/>
                <w:color w:val="auto"/>
                <w:sz w:val="20"/>
              </w:rPr>
              <w:t>di</w:t>
            </w:r>
            <w:r w:rsidRPr="008E736E">
              <w:rPr>
                <w:b/>
                <w:color w:val="auto"/>
                <w:spacing w:val="-2"/>
                <w:sz w:val="20"/>
              </w:rPr>
              <w:t xml:space="preserve"> </w:t>
            </w:r>
            <w:r w:rsidRPr="008E736E">
              <w:rPr>
                <w:b/>
                <w:color w:val="auto"/>
                <w:sz w:val="20"/>
              </w:rPr>
              <w:t>forza</w:t>
            </w:r>
          </w:p>
        </w:tc>
        <w:tc>
          <w:tcPr>
            <w:tcW w:w="4505" w:type="dxa"/>
            <w:tcBorders>
              <w:left w:val="single" w:sz="4" w:space="0" w:color="000000"/>
              <w:bottom w:val="single" w:sz="4" w:space="0" w:color="000000"/>
              <w:right w:val="single" w:sz="4" w:space="0" w:color="000000"/>
            </w:tcBorders>
            <w:shd w:val="clear" w:color="auto" w:fill="C7E5E7"/>
          </w:tcPr>
          <w:p w14:paraId="348E3B40" w14:textId="77777777" w:rsidR="00F76207" w:rsidRPr="008E736E" w:rsidRDefault="00F76207" w:rsidP="008F47CC">
            <w:pPr>
              <w:pStyle w:val="TableParagraph"/>
              <w:spacing w:line="240" w:lineRule="exact"/>
              <w:ind w:left="108"/>
              <w:rPr>
                <w:b/>
                <w:color w:val="auto"/>
                <w:sz w:val="20"/>
              </w:rPr>
            </w:pPr>
            <w:r w:rsidRPr="008E736E">
              <w:rPr>
                <w:b/>
                <w:color w:val="auto"/>
                <w:sz w:val="20"/>
              </w:rPr>
              <w:t>Punti</w:t>
            </w:r>
            <w:r w:rsidRPr="008E736E">
              <w:rPr>
                <w:b/>
                <w:color w:val="auto"/>
                <w:spacing w:val="-3"/>
                <w:sz w:val="20"/>
              </w:rPr>
              <w:t xml:space="preserve"> </w:t>
            </w:r>
            <w:r w:rsidRPr="008E736E">
              <w:rPr>
                <w:b/>
                <w:color w:val="auto"/>
                <w:sz w:val="20"/>
              </w:rPr>
              <w:t>di</w:t>
            </w:r>
            <w:r w:rsidRPr="008E736E">
              <w:rPr>
                <w:b/>
                <w:color w:val="auto"/>
                <w:spacing w:val="-1"/>
                <w:sz w:val="20"/>
              </w:rPr>
              <w:t xml:space="preserve"> </w:t>
            </w:r>
            <w:r w:rsidRPr="008E736E">
              <w:rPr>
                <w:b/>
                <w:color w:val="auto"/>
                <w:sz w:val="20"/>
              </w:rPr>
              <w:t>debolezza</w:t>
            </w:r>
          </w:p>
        </w:tc>
      </w:tr>
      <w:tr w:rsidR="008E736E" w:rsidRPr="001A34A5" w14:paraId="7A748C8D" w14:textId="77777777" w:rsidTr="00831557">
        <w:trPr>
          <w:trHeight w:val="270"/>
        </w:trPr>
        <w:tc>
          <w:tcPr>
            <w:tcW w:w="4628" w:type="dxa"/>
            <w:tcBorders>
              <w:top w:val="single" w:sz="4" w:space="0" w:color="000000"/>
              <w:left w:val="single" w:sz="4" w:space="0" w:color="000000"/>
              <w:bottom w:val="single" w:sz="4" w:space="0" w:color="000000"/>
              <w:right w:val="single" w:sz="4" w:space="0" w:color="000000"/>
            </w:tcBorders>
          </w:tcPr>
          <w:p w14:paraId="1E04B894" w14:textId="77777777" w:rsidR="008E736E" w:rsidRPr="001A34A5" w:rsidRDefault="008E736E" w:rsidP="0096531D">
            <w:pPr>
              <w:pStyle w:val="TableParagraph"/>
              <w:rPr>
                <w:sz w:val="20"/>
              </w:rPr>
            </w:pPr>
          </w:p>
        </w:tc>
        <w:tc>
          <w:tcPr>
            <w:tcW w:w="4505" w:type="dxa"/>
            <w:tcBorders>
              <w:top w:val="single" w:sz="4" w:space="0" w:color="000000"/>
              <w:left w:val="single" w:sz="4" w:space="0" w:color="000000"/>
              <w:bottom w:val="single" w:sz="4" w:space="0" w:color="000000"/>
              <w:right w:val="single" w:sz="4" w:space="0" w:color="000000"/>
            </w:tcBorders>
          </w:tcPr>
          <w:p w14:paraId="3629BE41" w14:textId="77777777" w:rsidR="008E736E" w:rsidRPr="001A34A5" w:rsidRDefault="008E736E" w:rsidP="0096531D">
            <w:pPr>
              <w:pStyle w:val="TableParagraph"/>
              <w:rPr>
                <w:sz w:val="20"/>
              </w:rPr>
            </w:pPr>
          </w:p>
        </w:tc>
      </w:tr>
      <w:tr w:rsidR="008E736E" w:rsidRPr="001A34A5" w14:paraId="1BF87FA0" w14:textId="77777777" w:rsidTr="00831557">
        <w:trPr>
          <w:trHeight w:val="270"/>
        </w:trPr>
        <w:tc>
          <w:tcPr>
            <w:tcW w:w="4628" w:type="dxa"/>
            <w:tcBorders>
              <w:top w:val="single" w:sz="4" w:space="0" w:color="000000"/>
              <w:left w:val="single" w:sz="4" w:space="0" w:color="000000"/>
              <w:bottom w:val="single" w:sz="4" w:space="0" w:color="000000"/>
              <w:right w:val="single" w:sz="4" w:space="0" w:color="000000"/>
            </w:tcBorders>
          </w:tcPr>
          <w:p w14:paraId="5FB9C1B1" w14:textId="77777777" w:rsidR="008E736E" w:rsidRPr="001A34A5" w:rsidRDefault="008E736E" w:rsidP="0096531D">
            <w:pPr>
              <w:pStyle w:val="TableParagraph"/>
              <w:rPr>
                <w:sz w:val="20"/>
              </w:rPr>
            </w:pPr>
          </w:p>
        </w:tc>
        <w:tc>
          <w:tcPr>
            <w:tcW w:w="4505" w:type="dxa"/>
            <w:tcBorders>
              <w:top w:val="single" w:sz="4" w:space="0" w:color="000000"/>
              <w:left w:val="single" w:sz="4" w:space="0" w:color="000000"/>
              <w:bottom w:val="single" w:sz="4" w:space="0" w:color="000000"/>
              <w:right w:val="single" w:sz="4" w:space="0" w:color="000000"/>
            </w:tcBorders>
          </w:tcPr>
          <w:p w14:paraId="74487D36" w14:textId="77777777" w:rsidR="008E736E" w:rsidRPr="001A34A5" w:rsidRDefault="008E736E" w:rsidP="0096531D">
            <w:pPr>
              <w:pStyle w:val="TableParagraph"/>
              <w:rPr>
                <w:sz w:val="20"/>
              </w:rPr>
            </w:pPr>
          </w:p>
        </w:tc>
      </w:tr>
      <w:tr w:rsidR="00F76207" w:rsidRPr="001A34A5" w14:paraId="214A030A" w14:textId="77777777" w:rsidTr="00831557">
        <w:trPr>
          <w:trHeight w:val="270"/>
        </w:trPr>
        <w:tc>
          <w:tcPr>
            <w:tcW w:w="4628" w:type="dxa"/>
            <w:tcBorders>
              <w:top w:val="single" w:sz="4" w:space="0" w:color="000000"/>
              <w:left w:val="single" w:sz="4" w:space="0" w:color="000000"/>
              <w:bottom w:val="single" w:sz="4" w:space="0" w:color="000000"/>
              <w:right w:val="single" w:sz="4" w:space="0" w:color="000000"/>
            </w:tcBorders>
          </w:tcPr>
          <w:p w14:paraId="112A44AD" w14:textId="77777777" w:rsidR="00F76207" w:rsidRPr="001A34A5" w:rsidRDefault="00F76207" w:rsidP="008F47CC">
            <w:pPr>
              <w:pStyle w:val="TableParagraph"/>
              <w:rPr>
                <w:sz w:val="20"/>
              </w:rPr>
            </w:pPr>
          </w:p>
        </w:tc>
        <w:tc>
          <w:tcPr>
            <w:tcW w:w="4505" w:type="dxa"/>
            <w:tcBorders>
              <w:top w:val="single" w:sz="4" w:space="0" w:color="000000"/>
              <w:left w:val="single" w:sz="4" w:space="0" w:color="000000"/>
              <w:bottom w:val="single" w:sz="4" w:space="0" w:color="000000"/>
              <w:right w:val="single" w:sz="4" w:space="0" w:color="000000"/>
            </w:tcBorders>
          </w:tcPr>
          <w:p w14:paraId="1D99687B" w14:textId="77777777" w:rsidR="00F76207" w:rsidRPr="001A34A5" w:rsidRDefault="00F76207" w:rsidP="008F47CC">
            <w:pPr>
              <w:pStyle w:val="TableParagraph"/>
              <w:rPr>
                <w:sz w:val="20"/>
              </w:rPr>
            </w:pPr>
          </w:p>
        </w:tc>
      </w:tr>
      <w:tr w:rsidR="00F76207" w:rsidRPr="001A34A5" w14:paraId="6E51D9B8" w14:textId="77777777" w:rsidTr="00831557">
        <w:trPr>
          <w:trHeight w:val="273"/>
        </w:trPr>
        <w:tc>
          <w:tcPr>
            <w:tcW w:w="4628" w:type="dxa"/>
            <w:tcBorders>
              <w:top w:val="single" w:sz="4" w:space="0" w:color="000000"/>
              <w:left w:val="single" w:sz="4" w:space="0" w:color="000000"/>
              <w:bottom w:val="single" w:sz="4" w:space="0" w:color="000000"/>
              <w:right w:val="single" w:sz="4" w:space="0" w:color="000000"/>
            </w:tcBorders>
          </w:tcPr>
          <w:p w14:paraId="2F634DA2" w14:textId="491BC2CF" w:rsidR="00F76207" w:rsidRPr="001A34A5" w:rsidRDefault="008E736E" w:rsidP="008F47CC">
            <w:pPr>
              <w:pStyle w:val="TableParagraph"/>
              <w:rPr>
                <w:sz w:val="20"/>
              </w:rPr>
            </w:pPr>
            <w:r w:rsidRPr="001A34A5">
              <w:rPr>
                <w:sz w:val="20"/>
              </w:rPr>
              <w:t>…</w:t>
            </w:r>
          </w:p>
        </w:tc>
        <w:tc>
          <w:tcPr>
            <w:tcW w:w="4505" w:type="dxa"/>
            <w:tcBorders>
              <w:top w:val="single" w:sz="4" w:space="0" w:color="000000"/>
              <w:left w:val="single" w:sz="4" w:space="0" w:color="000000"/>
              <w:bottom w:val="single" w:sz="4" w:space="0" w:color="000000"/>
              <w:right w:val="single" w:sz="4" w:space="0" w:color="000000"/>
            </w:tcBorders>
          </w:tcPr>
          <w:p w14:paraId="0FA5FFC5" w14:textId="490D5E82" w:rsidR="00F76207" w:rsidRPr="001A34A5" w:rsidRDefault="008E736E" w:rsidP="008F47CC">
            <w:pPr>
              <w:pStyle w:val="TableParagraph"/>
              <w:rPr>
                <w:sz w:val="20"/>
              </w:rPr>
            </w:pPr>
            <w:r w:rsidRPr="001A34A5">
              <w:rPr>
                <w:sz w:val="20"/>
              </w:rPr>
              <w:t>…</w:t>
            </w:r>
          </w:p>
        </w:tc>
      </w:tr>
      <w:tr w:rsidR="008E736E" w:rsidRPr="008E736E" w14:paraId="6C854966" w14:textId="77777777" w:rsidTr="00831557">
        <w:trPr>
          <w:trHeight w:val="457"/>
        </w:trPr>
        <w:tc>
          <w:tcPr>
            <w:tcW w:w="4628" w:type="dxa"/>
            <w:tcBorders>
              <w:left w:val="single" w:sz="4" w:space="0" w:color="000000"/>
              <w:bottom w:val="single" w:sz="4" w:space="0" w:color="000000"/>
              <w:right w:val="single" w:sz="4" w:space="0" w:color="000000"/>
            </w:tcBorders>
            <w:shd w:val="clear" w:color="auto" w:fill="C7E5E7"/>
          </w:tcPr>
          <w:p w14:paraId="551A47AD" w14:textId="77777777" w:rsidR="00F76207" w:rsidRPr="008E736E" w:rsidRDefault="00F76207" w:rsidP="008F47CC">
            <w:pPr>
              <w:pStyle w:val="TableParagraph"/>
              <w:spacing w:line="240" w:lineRule="exact"/>
              <w:ind w:left="110"/>
              <w:rPr>
                <w:b/>
                <w:color w:val="auto"/>
                <w:sz w:val="20"/>
              </w:rPr>
            </w:pPr>
            <w:r w:rsidRPr="008E736E">
              <w:rPr>
                <w:b/>
                <w:color w:val="auto"/>
                <w:sz w:val="20"/>
              </w:rPr>
              <w:t>Opportunità</w:t>
            </w:r>
          </w:p>
        </w:tc>
        <w:tc>
          <w:tcPr>
            <w:tcW w:w="4505" w:type="dxa"/>
            <w:tcBorders>
              <w:left w:val="single" w:sz="4" w:space="0" w:color="000000"/>
              <w:bottom w:val="single" w:sz="4" w:space="0" w:color="000000"/>
              <w:right w:val="single" w:sz="4" w:space="0" w:color="000000"/>
            </w:tcBorders>
            <w:shd w:val="clear" w:color="auto" w:fill="C7E5E7"/>
          </w:tcPr>
          <w:p w14:paraId="6C3C9DF9" w14:textId="77777777" w:rsidR="00F76207" w:rsidRPr="008E736E" w:rsidRDefault="00F76207" w:rsidP="008F47CC">
            <w:pPr>
              <w:pStyle w:val="TableParagraph"/>
              <w:spacing w:line="240" w:lineRule="exact"/>
              <w:ind w:left="108"/>
              <w:rPr>
                <w:b/>
                <w:color w:val="auto"/>
                <w:sz w:val="20"/>
              </w:rPr>
            </w:pPr>
            <w:r w:rsidRPr="008E736E">
              <w:rPr>
                <w:b/>
                <w:color w:val="auto"/>
                <w:sz w:val="20"/>
              </w:rPr>
              <w:t>Minacce</w:t>
            </w:r>
          </w:p>
        </w:tc>
      </w:tr>
      <w:tr w:rsidR="008E736E" w:rsidRPr="001A34A5" w14:paraId="45433659" w14:textId="77777777" w:rsidTr="00831557">
        <w:trPr>
          <w:trHeight w:val="270"/>
        </w:trPr>
        <w:tc>
          <w:tcPr>
            <w:tcW w:w="4628" w:type="dxa"/>
            <w:tcBorders>
              <w:top w:val="single" w:sz="4" w:space="0" w:color="000000"/>
              <w:left w:val="single" w:sz="4" w:space="0" w:color="000000"/>
              <w:bottom w:val="single" w:sz="4" w:space="0" w:color="000000"/>
              <w:right w:val="single" w:sz="4" w:space="0" w:color="000000"/>
            </w:tcBorders>
          </w:tcPr>
          <w:p w14:paraId="2744CC1B" w14:textId="77777777" w:rsidR="008E736E" w:rsidRPr="001A34A5" w:rsidRDefault="008E736E" w:rsidP="0096531D">
            <w:pPr>
              <w:pStyle w:val="TableParagraph"/>
              <w:rPr>
                <w:sz w:val="20"/>
              </w:rPr>
            </w:pPr>
          </w:p>
        </w:tc>
        <w:tc>
          <w:tcPr>
            <w:tcW w:w="4505" w:type="dxa"/>
            <w:tcBorders>
              <w:top w:val="single" w:sz="4" w:space="0" w:color="000000"/>
              <w:left w:val="single" w:sz="4" w:space="0" w:color="000000"/>
              <w:bottom w:val="single" w:sz="4" w:space="0" w:color="000000"/>
              <w:right w:val="single" w:sz="4" w:space="0" w:color="000000"/>
            </w:tcBorders>
          </w:tcPr>
          <w:p w14:paraId="1556FD61" w14:textId="77777777" w:rsidR="008E736E" w:rsidRPr="001A34A5" w:rsidRDefault="008E736E" w:rsidP="0096531D">
            <w:pPr>
              <w:pStyle w:val="TableParagraph"/>
              <w:rPr>
                <w:sz w:val="20"/>
              </w:rPr>
            </w:pPr>
          </w:p>
        </w:tc>
      </w:tr>
      <w:tr w:rsidR="00F76207" w:rsidRPr="001A34A5" w14:paraId="05FEBB8E" w14:textId="77777777" w:rsidTr="00831557">
        <w:trPr>
          <w:trHeight w:val="270"/>
        </w:trPr>
        <w:tc>
          <w:tcPr>
            <w:tcW w:w="4628" w:type="dxa"/>
            <w:tcBorders>
              <w:top w:val="single" w:sz="4" w:space="0" w:color="000000"/>
              <w:left w:val="single" w:sz="4" w:space="0" w:color="000000"/>
              <w:bottom w:val="single" w:sz="4" w:space="0" w:color="000000"/>
              <w:right w:val="single" w:sz="4" w:space="0" w:color="000000"/>
            </w:tcBorders>
          </w:tcPr>
          <w:p w14:paraId="505DB647" w14:textId="77777777" w:rsidR="00F76207" w:rsidRPr="001A34A5" w:rsidRDefault="00F76207" w:rsidP="008F47CC">
            <w:pPr>
              <w:pStyle w:val="TableParagraph"/>
              <w:rPr>
                <w:sz w:val="20"/>
              </w:rPr>
            </w:pPr>
          </w:p>
        </w:tc>
        <w:tc>
          <w:tcPr>
            <w:tcW w:w="4505" w:type="dxa"/>
            <w:tcBorders>
              <w:top w:val="single" w:sz="4" w:space="0" w:color="000000"/>
              <w:left w:val="single" w:sz="4" w:space="0" w:color="000000"/>
              <w:bottom w:val="single" w:sz="4" w:space="0" w:color="000000"/>
              <w:right w:val="single" w:sz="4" w:space="0" w:color="000000"/>
            </w:tcBorders>
          </w:tcPr>
          <w:p w14:paraId="3626B51C" w14:textId="77777777" w:rsidR="00F76207" w:rsidRPr="001A34A5" w:rsidRDefault="00F76207" w:rsidP="008F47CC">
            <w:pPr>
              <w:pStyle w:val="TableParagraph"/>
              <w:rPr>
                <w:sz w:val="20"/>
              </w:rPr>
            </w:pPr>
          </w:p>
        </w:tc>
      </w:tr>
      <w:tr w:rsidR="008E736E" w:rsidRPr="001A34A5" w14:paraId="06A4BA69" w14:textId="77777777" w:rsidTr="00831557">
        <w:trPr>
          <w:trHeight w:val="273"/>
        </w:trPr>
        <w:tc>
          <w:tcPr>
            <w:tcW w:w="4628" w:type="dxa"/>
            <w:tcBorders>
              <w:top w:val="single" w:sz="4" w:space="0" w:color="000000"/>
              <w:left w:val="single" w:sz="4" w:space="0" w:color="000000"/>
              <w:bottom w:val="single" w:sz="4" w:space="0" w:color="000000"/>
              <w:right w:val="single" w:sz="4" w:space="0" w:color="000000"/>
            </w:tcBorders>
          </w:tcPr>
          <w:p w14:paraId="4DA0D87E" w14:textId="788FF1A8" w:rsidR="008E736E" w:rsidRPr="001A34A5" w:rsidRDefault="008E736E" w:rsidP="0096531D">
            <w:pPr>
              <w:pStyle w:val="TableParagraph"/>
              <w:rPr>
                <w:sz w:val="20"/>
              </w:rPr>
            </w:pPr>
          </w:p>
        </w:tc>
        <w:tc>
          <w:tcPr>
            <w:tcW w:w="4505" w:type="dxa"/>
            <w:tcBorders>
              <w:top w:val="single" w:sz="4" w:space="0" w:color="000000"/>
              <w:left w:val="single" w:sz="4" w:space="0" w:color="000000"/>
              <w:bottom w:val="single" w:sz="4" w:space="0" w:color="000000"/>
              <w:right w:val="single" w:sz="4" w:space="0" w:color="000000"/>
            </w:tcBorders>
          </w:tcPr>
          <w:p w14:paraId="2E9E36B0" w14:textId="545FD2CD" w:rsidR="008E736E" w:rsidRPr="001A34A5" w:rsidRDefault="008E736E" w:rsidP="0096531D">
            <w:pPr>
              <w:pStyle w:val="TableParagraph"/>
              <w:rPr>
                <w:sz w:val="20"/>
              </w:rPr>
            </w:pPr>
          </w:p>
        </w:tc>
      </w:tr>
      <w:tr w:rsidR="00F76207" w:rsidRPr="001A34A5" w14:paraId="2155956B" w14:textId="77777777" w:rsidTr="00831557">
        <w:trPr>
          <w:trHeight w:val="273"/>
        </w:trPr>
        <w:tc>
          <w:tcPr>
            <w:tcW w:w="4628" w:type="dxa"/>
            <w:tcBorders>
              <w:top w:val="single" w:sz="4" w:space="0" w:color="000000"/>
              <w:left w:val="single" w:sz="4" w:space="0" w:color="000000"/>
              <w:bottom w:val="single" w:sz="4" w:space="0" w:color="000000"/>
              <w:right w:val="single" w:sz="4" w:space="0" w:color="000000"/>
            </w:tcBorders>
          </w:tcPr>
          <w:p w14:paraId="186DFBE6" w14:textId="1D2C573F" w:rsidR="00F76207" w:rsidRPr="001A34A5" w:rsidRDefault="008E736E" w:rsidP="008F47CC">
            <w:pPr>
              <w:pStyle w:val="TableParagraph"/>
              <w:rPr>
                <w:sz w:val="20"/>
              </w:rPr>
            </w:pPr>
            <w:r w:rsidRPr="001A34A5">
              <w:rPr>
                <w:sz w:val="20"/>
              </w:rPr>
              <w:t>…</w:t>
            </w:r>
          </w:p>
        </w:tc>
        <w:tc>
          <w:tcPr>
            <w:tcW w:w="4505" w:type="dxa"/>
            <w:tcBorders>
              <w:top w:val="single" w:sz="4" w:space="0" w:color="000000"/>
              <w:left w:val="single" w:sz="4" w:space="0" w:color="000000"/>
              <w:bottom w:val="single" w:sz="4" w:space="0" w:color="000000"/>
              <w:right w:val="single" w:sz="4" w:space="0" w:color="000000"/>
            </w:tcBorders>
          </w:tcPr>
          <w:p w14:paraId="4E655AB4" w14:textId="77777777" w:rsidR="00F76207" w:rsidRPr="001A34A5" w:rsidRDefault="00F76207" w:rsidP="008F47CC">
            <w:pPr>
              <w:pStyle w:val="TableParagraph"/>
              <w:rPr>
                <w:sz w:val="20"/>
              </w:rPr>
            </w:pPr>
            <w:r w:rsidRPr="001A34A5">
              <w:rPr>
                <w:sz w:val="20"/>
              </w:rPr>
              <w:t>…</w:t>
            </w:r>
          </w:p>
        </w:tc>
      </w:tr>
    </w:tbl>
    <w:p w14:paraId="6B51DE2B" w14:textId="77777777" w:rsidR="00F76207" w:rsidRPr="001A34A5" w:rsidRDefault="00F76207" w:rsidP="00F76207">
      <w:pPr>
        <w:pStyle w:val="Titolo31"/>
        <w:tabs>
          <w:tab w:val="left" w:pos="811"/>
        </w:tabs>
        <w:rPr>
          <w:rFonts w:ascii="Arial" w:hAnsi="Arial" w:cs="Arial"/>
        </w:rPr>
      </w:pPr>
    </w:p>
    <w:p w14:paraId="28F399A0" w14:textId="77777777" w:rsidR="00F76207" w:rsidRPr="001A34A5" w:rsidRDefault="00F76207" w:rsidP="008F47CC">
      <w:pPr>
        <w:pStyle w:val="Titolo31"/>
        <w:tabs>
          <w:tab w:val="left" w:pos="811"/>
        </w:tabs>
        <w:ind w:left="0"/>
        <w:rPr>
          <w:rFonts w:ascii="Arial" w:hAnsi="Arial" w:cs="Arial"/>
        </w:rPr>
      </w:pPr>
    </w:p>
    <w:p w14:paraId="24596871" w14:textId="63AA5B4C" w:rsidR="00831557" w:rsidRDefault="00831557">
      <w:pPr>
        <w:pBdr>
          <w:top w:val="nil"/>
          <w:left w:val="nil"/>
          <w:bottom w:val="nil"/>
          <w:right w:val="nil"/>
          <w:between w:val="nil"/>
          <w:bar w:val="nil"/>
        </w:pBdr>
        <w:rPr>
          <w:rFonts w:ascii="Arial" w:eastAsia="Tahoma" w:hAnsi="Arial" w:cs="Arial"/>
          <w:b/>
          <w:bCs/>
          <w:sz w:val="22"/>
          <w:szCs w:val="22"/>
          <w:lang w:eastAsia="en-US"/>
        </w:rPr>
      </w:pPr>
      <w:r>
        <w:rPr>
          <w:rFonts w:ascii="Arial" w:hAnsi="Arial" w:cs="Arial"/>
        </w:rPr>
        <w:br w:type="page"/>
      </w:r>
    </w:p>
    <w:p w14:paraId="197D5119" w14:textId="77777777" w:rsidR="00F76207" w:rsidRPr="001A34A5" w:rsidRDefault="00F76207" w:rsidP="00F76207">
      <w:pPr>
        <w:pStyle w:val="Titolo31"/>
        <w:tabs>
          <w:tab w:val="left" w:pos="811"/>
        </w:tabs>
        <w:rPr>
          <w:rFonts w:ascii="Arial" w:hAnsi="Arial" w:cs="Arial"/>
        </w:rPr>
      </w:pPr>
    </w:p>
    <w:p w14:paraId="15087E4F" w14:textId="77777777" w:rsidR="00F76207" w:rsidRPr="001A34A5" w:rsidRDefault="00F76207" w:rsidP="008E736E">
      <w:pPr>
        <w:pStyle w:val="Titolo11"/>
        <w:numPr>
          <w:ilvl w:val="0"/>
          <w:numId w:val="40"/>
        </w:numPr>
        <w:shd w:val="clear" w:color="auto" w:fill="C7E5E7"/>
        <w:rPr>
          <w:rFonts w:ascii="Arial" w:hAnsi="Arial" w:cs="Arial"/>
          <w:bCs w:val="0"/>
          <w:color w:val="000000" w:themeColor="text1"/>
          <w:sz w:val="22"/>
          <w:szCs w:val="22"/>
        </w:rPr>
      </w:pPr>
      <w:r w:rsidRPr="001A34A5">
        <w:rPr>
          <w:rFonts w:ascii="Arial" w:hAnsi="Arial" w:cs="Arial"/>
          <w:bCs w:val="0"/>
          <w:color w:val="000000" w:themeColor="text1"/>
          <w:sz w:val="22"/>
          <w:szCs w:val="22"/>
        </w:rPr>
        <w:t>Analisi delle esigenze di sviluppo e delle potenzialità dell’area</w:t>
      </w:r>
    </w:p>
    <w:p w14:paraId="01E26C94" w14:textId="77777777" w:rsidR="00F76207" w:rsidRPr="001A34A5" w:rsidRDefault="00F76207" w:rsidP="00F76207">
      <w:pPr>
        <w:pStyle w:val="Titolo31"/>
        <w:tabs>
          <w:tab w:val="left" w:pos="811"/>
        </w:tabs>
        <w:ind w:left="812"/>
        <w:rPr>
          <w:rFonts w:ascii="Arial" w:hAnsi="Arial" w:cs="Arial"/>
        </w:rPr>
      </w:pPr>
    </w:p>
    <w:p w14:paraId="666C0F01" w14:textId="77777777" w:rsidR="00F76207" w:rsidRPr="001A34A5" w:rsidRDefault="00F76207" w:rsidP="00F76207">
      <w:pPr>
        <w:pStyle w:val="Paragrafoelenco"/>
        <w:tabs>
          <w:tab w:val="left" w:pos="709"/>
        </w:tabs>
        <w:ind w:left="658"/>
        <w:rPr>
          <w:color w:val="000000" w:themeColor="text1"/>
          <w:sz w:val="18"/>
          <w:szCs w:val="18"/>
        </w:rPr>
      </w:pPr>
      <w:r w:rsidRPr="001A34A5">
        <w:rPr>
          <w:color w:val="000000" w:themeColor="text1"/>
          <w:sz w:val="18"/>
          <w:szCs w:val="18"/>
        </w:rPr>
        <w:t xml:space="preserve">1) </w:t>
      </w:r>
      <w:r w:rsidRPr="001A34A5">
        <w:rPr>
          <w:b/>
          <w:color w:val="000000" w:themeColor="text1"/>
          <w:sz w:val="18"/>
          <w:szCs w:val="18"/>
        </w:rPr>
        <w:t>Elencare, codificare e descrivere i fabbisogni ricavati dalle analisi e dal processo partecipativo</w:t>
      </w:r>
      <w:r w:rsidRPr="001A34A5">
        <w:rPr>
          <w:color w:val="000000" w:themeColor="text1"/>
          <w:sz w:val="18"/>
          <w:szCs w:val="18"/>
        </w:rPr>
        <w:t xml:space="preserve"> e disporli in ordine di priorità (1-strategico, 2-qualificante, 3-complementare, 4-marginale) in base alle eventuali indicazioni pervenute dal processo di prioritizzazione dei fabbisogni. </w:t>
      </w:r>
    </w:p>
    <w:p w14:paraId="5A887DC5" w14:textId="77777777" w:rsidR="00F76207" w:rsidRPr="001A34A5" w:rsidRDefault="00F76207" w:rsidP="00F76207">
      <w:pPr>
        <w:pStyle w:val="Paragrafoelenco"/>
        <w:tabs>
          <w:tab w:val="left" w:pos="709"/>
        </w:tabs>
        <w:ind w:left="658"/>
        <w:rPr>
          <w:color w:val="000000" w:themeColor="text1"/>
          <w:sz w:val="18"/>
          <w:szCs w:val="18"/>
        </w:rPr>
      </w:pPr>
      <w:r w:rsidRPr="001A34A5">
        <w:rPr>
          <w:color w:val="000000" w:themeColor="text1"/>
          <w:sz w:val="18"/>
          <w:szCs w:val="18"/>
        </w:rPr>
        <w:t>Un possibile approccio metodologico per la prioritizzazione delle esigenze è contenuto nel documento della Rete Rurale Nazionale “La prioritizzazione delle esigenze nel piano strategico nazionale PAC 2023-2027”</w:t>
      </w:r>
    </w:p>
    <w:p w14:paraId="414DC855" w14:textId="77777777" w:rsidR="00F76207" w:rsidRPr="001A34A5" w:rsidRDefault="00F76207" w:rsidP="00F76207">
      <w:pPr>
        <w:spacing w:before="1"/>
        <w:ind w:left="452" w:right="792"/>
        <w:jc w:val="both"/>
        <w:rPr>
          <w:rFonts w:ascii="Arial" w:hAnsi="Arial" w:cs="Arial"/>
          <w:sz w:val="20"/>
        </w:rPr>
      </w:pPr>
    </w:p>
    <w:tbl>
      <w:tblPr>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630"/>
        <w:gridCol w:w="1909"/>
      </w:tblGrid>
      <w:tr w:rsidR="00F76207" w:rsidRPr="00FC0FDE" w14:paraId="36D5EC3C" w14:textId="77777777" w:rsidTr="00A2263E">
        <w:tc>
          <w:tcPr>
            <w:tcW w:w="1631" w:type="dxa"/>
            <w:shd w:val="clear" w:color="auto" w:fill="C7E5E7"/>
          </w:tcPr>
          <w:p w14:paraId="600B2F95" w14:textId="77777777" w:rsidR="00F76207" w:rsidRPr="00FC0FDE" w:rsidRDefault="00F76207" w:rsidP="008F47CC">
            <w:pPr>
              <w:spacing w:before="1"/>
              <w:ind w:right="792"/>
              <w:jc w:val="both"/>
              <w:rPr>
                <w:rFonts w:ascii="Arial" w:hAnsi="Arial" w:cs="Arial"/>
                <w:sz w:val="18"/>
                <w:szCs w:val="18"/>
              </w:rPr>
            </w:pPr>
            <w:r w:rsidRPr="00FC0FDE">
              <w:rPr>
                <w:rFonts w:ascii="Arial" w:hAnsi="Arial" w:cs="Arial"/>
                <w:sz w:val="18"/>
                <w:szCs w:val="18"/>
              </w:rPr>
              <w:t>Codice</w:t>
            </w:r>
          </w:p>
        </w:tc>
        <w:tc>
          <w:tcPr>
            <w:tcW w:w="5630" w:type="dxa"/>
            <w:shd w:val="clear" w:color="auto" w:fill="C7E5E7"/>
          </w:tcPr>
          <w:p w14:paraId="282D44A4" w14:textId="77777777" w:rsidR="00F76207" w:rsidRPr="00FC0FDE" w:rsidRDefault="00F76207" w:rsidP="008F47CC">
            <w:pPr>
              <w:spacing w:before="1"/>
              <w:ind w:right="792"/>
              <w:jc w:val="both"/>
              <w:rPr>
                <w:rFonts w:ascii="Arial" w:hAnsi="Arial" w:cs="Arial"/>
                <w:sz w:val="18"/>
                <w:szCs w:val="18"/>
              </w:rPr>
            </w:pPr>
            <w:r w:rsidRPr="00FC0FDE">
              <w:rPr>
                <w:rFonts w:ascii="Arial" w:hAnsi="Arial" w:cs="Arial"/>
                <w:sz w:val="18"/>
                <w:szCs w:val="18"/>
              </w:rPr>
              <w:t xml:space="preserve">Descrizione fabbisogno / potenzialità </w:t>
            </w:r>
          </w:p>
        </w:tc>
        <w:tc>
          <w:tcPr>
            <w:tcW w:w="1909" w:type="dxa"/>
            <w:shd w:val="clear" w:color="auto" w:fill="C7E5E7"/>
          </w:tcPr>
          <w:p w14:paraId="6BAF156D" w14:textId="77777777" w:rsidR="00F76207" w:rsidRPr="00FC0FDE" w:rsidRDefault="00F76207" w:rsidP="008F47CC">
            <w:pPr>
              <w:spacing w:before="1"/>
              <w:ind w:right="792"/>
              <w:jc w:val="both"/>
              <w:rPr>
                <w:rFonts w:ascii="Arial" w:hAnsi="Arial" w:cs="Arial"/>
                <w:sz w:val="18"/>
                <w:szCs w:val="18"/>
              </w:rPr>
            </w:pPr>
            <w:r w:rsidRPr="00FC0FDE">
              <w:rPr>
                <w:rFonts w:ascii="Arial" w:hAnsi="Arial" w:cs="Arial"/>
                <w:sz w:val="18"/>
                <w:szCs w:val="18"/>
              </w:rPr>
              <w:t>Priorità (1- 4)</w:t>
            </w:r>
          </w:p>
        </w:tc>
      </w:tr>
      <w:tr w:rsidR="00F76207" w:rsidRPr="001A34A5" w14:paraId="3BF4D1B8" w14:textId="77777777" w:rsidTr="00A2263E">
        <w:tc>
          <w:tcPr>
            <w:tcW w:w="1631" w:type="dxa"/>
            <w:shd w:val="clear" w:color="auto" w:fill="auto"/>
          </w:tcPr>
          <w:p w14:paraId="47D49A87" w14:textId="77777777" w:rsidR="00F76207" w:rsidRPr="001A34A5" w:rsidRDefault="00F76207" w:rsidP="008F47CC">
            <w:pPr>
              <w:spacing w:before="1"/>
              <w:ind w:right="792"/>
              <w:jc w:val="both"/>
              <w:rPr>
                <w:rFonts w:ascii="Arial" w:hAnsi="Arial" w:cs="Arial"/>
                <w:sz w:val="20"/>
              </w:rPr>
            </w:pPr>
          </w:p>
        </w:tc>
        <w:tc>
          <w:tcPr>
            <w:tcW w:w="5630" w:type="dxa"/>
            <w:shd w:val="clear" w:color="auto" w:fill="auto"/>
          </w:tcPr>
          <w:p w14:paraId="423919FD" w14:textId="77777777" w:rsidR="00F76207" w:rsidRPr="001A34A5" w:rsidRDefault="00F76207" w:rsidP="008F47CC">
            <w:pPr>
              <w:spacing w:before="1"/>
              <w:ind w:right="792"/>
              <w:jc w:val="both"/>
              <w:rPr>
                <w:rFonts w:ascii="Arial" w:hAnsi="Arial" w:cs="Arial"/>
                <w:sz w:val="20"/>
              </w:rPr>
            </w:pPr>
          </w:p>
          <w:p w14:paraId="23A6DCCC" w14:textId="77777777" w:rsidR="00F76207" w:rsidRPr="001A34A5" w:rsidRDefault="00F76207" w:rsidP="008F47CC">
            <w:pPr>
              <w:spacing w:before="1"/>
              <w:ind w:right="792"/>
              <w:jc w:val="both"/>
              <w:rPr>
                <w:rFonts w:ascii="Arial" w:hAnsi="Arial" w:cs="Arial"/>
                <w:sz w:val="20"/>
              </w:rPr>
            </w:pPr>
          </w:p>
        </w:tc>
        <w:tc>
          <w:tcPr>
            <w:tcW w:w="1909" w:type="dxa"/>
            <w:shd w:val="clear" w:color="auto" w:fill="auto"/>
          </w:tcPr>
          <w:p w14:paraId="53714870" w14:textId="77777777" w:rsidR="00F76207" w:rsidRPr="001A34A5" w:rsidRDefault="00F76207" w:rsidP="008F47CC">
            <w:pPr>
              <w:spacing w:before="1"/>
              <w:ind w:right="792"/>
              <w:jc w:val="both"/>
              <w:rPr>
                <w:rFonts w:ascii="Arial" w:hAnsi="Arial" w:cs="Arial"/>
                <w:sz w:val="20"/>
              </w:rPr>
            </w:pPr>
          </w:p>
        </w:tc>
      </w:tr>
      <w:tr w:rsidR="00F76207" w:rsidRPr="001A34A5" w14:paraId="38D1AF01" w14:textId="77777777" w:rsidTr="00A2263E">
        <w:tc>
          <w:tcPr>
            <w:tcW w:w="1631" w:type="dxa"/>
            <w:shd w:val="clear" w:color="auto" w:fill="auto"/>
          </w:tcPr>
          <w:p w14:paraId="3A1E624D" w14:textId="77777777" w:rsidR="00F76207" w:rsidRPr="001A34A5" w:rsidRDefault="00F76207" w:rsidP="008F47CC">
            <w:pPr>
              <w:spacing w:before="1"/>
              <w:ind w:right="792"/>
              <w:jc w:val="both"/>
              <w:rPr>
                <w:rFonts w:ascii="Arial" w:hAnsi="Arial" w:cs="Arial"/>
                <w:sz w:val="20"/>
              </w:rPr>
            </w:pPr>
          </w:p>
        </w:tc>
        <w:tc>
          <w:tcPr>
            <w:tcW w:w="5630" w:type="dxa"/>
            <w:shd w:val="clear" w:color="auto" w:fill="auto"/>
          </w:tcPr>
          <w:p w14:paraId="3AADF160" w14:textId="77777777" w:rsidR="00F76207" w:rsidRPr="001A34A5" w:rsidRDefault="00F76207" w:rsidP="008F47CC">
            <w:pPr>
              <w:spacing w:before="1"/>
              <w:ind w:right="792"/>
              <w:jc w:val="both"/>
              <w:rPr>
                <w:rFonts w:ascii="Arial" w:hAnsi="Arial" w:cs="Arial"/>
                <w:sz w:val="20"/>
              </w:rPr>
            </w:pPr>
          </w:p>
          <w:p w14:paraId="3E11BBB4" w14:textId="77777777" w:rsidR="00F76207" w:rsidRPr="001A34A5" w:rsidRDefault="00F76207" w:rsidP="008F47CC">
            <w:pPr>
              <w:spacing w:before="1"/>
              <w:ind w:right="792"/>
              <w:jc w:val="both"/>
              <w:rPr>
                <w:rFonts w:ascii="Arial" w:hAnsi="Arial" w:cs="Arial"/>
                <w:sz w:val="20"/>
              </w:rPr>
            </w:pPr>
          </w:p>
        </w:tc>
        <w:tc>
          <w:tcPr>
            <w:tcW w:w="1909" w:type="dxa"/>
            <w:shd w:val="clear" w:color="auto" w:fill="auto"/>
          </w:tcPr>
          <w:p w14:paraId="495ABB56" w14:textId="77777777" w:rsidR="00F76207" w:rsidRPr="001A34A5" w:rsidRDefault="00F76207" w:rsidP="008F47CC">
            <w:pPr>
              <w:spacing w:before="1"/>
              <w:ind w:right="792"/>
              <w:jc w:val="both"/>
              <w:rPr>
                <w:rFonts w:ascii="Arial" w:hAnsi="Arial" w:cs="Arial"/>
                <w:sz w:val="20"/>
              </w:rPr>
            </w:pPr>
          </w:p>
        </w:tc>
      </w:tr>
      <w:tr w:rsidR="00F76207" w:rsidRPr="001A34A5" w14:paraId="44B1E1CC" w14:textId="77777777" w:rsidTr="00A2263E">
        <w:tc>
          <w:tcPr>
            <w:tcW w:w="1631" w:type="dxa"/>
            <w:shd w:val="clear" w:color="auto" w:fill="auto"/>
          </w:tcPr>
          <w:p w14:paraId="5F338E41" w14:textId="77777777" w:rsidR="00F76207" w:rsidRPr="001A34A5" w:rsidRDefault="00F76207" w:rsidP="008F47CC">
            <w:pPr>
              <w:spacing w:before="1"/>
              <w:ind w:right="792"/>
              <w:jc w:val="both"/>
              <w:rPr>
                <w:rFonts w:ascii="Arial" w:hAnsi="Arial" w:cs="Arial"/>
                <w:sz w:val="20"/>
              </w:rPr>
            </w:pPr>
          </w:p>
        </w:tc>
        <w:tc>
          <w:tcPr>
            <w:tcW w:w="5630" w:type="dxa"/>
            <w:shd w:val="clear" w:color="auto" w:fill="auto"/>
          </w:tcPr>
          <w:p w14:paraId="57E54C19" w14:textId="77777777" w:rsidR="00F76207" w:rsidRPr="001A34A5" w:rsidRDefault="00F76207" w:rsidP="008F47CC">
            <w:pPr>
              <w:spacing w:before="1"/>
              <w:ind w:right="792"/>
              <w:jc w:val="both"/>
              <w:rPr>
                <w:rFonts w:ascii="Arial" w:hAnsi="Arial" w:cs="Arial"/>
                <w:sz w:val="20"/>
              </w:rPr>
            </w:pPr>
          </w:p>
          <w:p w14:paraId="12A537EC" w14:textId="77777777" w:rsidR="00F76207" w:rsidRPr="001A34A5" w:rsidRDefault="00F76207" w:rsidP="008F47CC">
            <w:pPr>
              <w:spacing w:before="1"/>
              <w:ind w:right="792"/>
              <w:jc w:val="both"/>
              <w:rPr>
                <w:rFonts w:ascii="Arial" w:hAnsi="Arial" w:cs="Arial"/>
                <w:sz w:val="20"/>
              </w:rPr>
            </w:pPr>
          </w:p>
        </w:tc>
        <w:tc>
          <w:tcPr>
            <w:tcW w:w="1909" w:type="dxa"/>
            <w:shd w:val="clear" w:color="auto" w:fill="auto"/>
          </w:tcPr>
          <w:p w14:paraId="675F0E3B" w14:textId="77777777" w:rsidR="00F76207" w:rsidRPr="001A34A5" w:rsidRDefault="00F76207" w:rsidP="008F47CC">
            <w:pPr>
              <w:spacing w:before="1"/>
              <w:ind w:right="792"/>
              <w:jc w:val="both"/>
              <w:rPr>
                <w:rFonts w:ascii="Arial" w:hAnsi="Arial" w:cs="Arial"/>
                <w:sz w:val="20"/>
              </w:rPr>
            </w:pPr>
          </w:p>
        </w:tc>
      </w:tr>
      <w:tr w:rsidR="00F76207" w:rsidRPr="001A34A5" w14:paraId="5A52B9E5" w14:textId="77777777" w:rsidTr="00A2263E">
        <w:tc>
          <w:tcPr>
            <w:tcW w:w="1631" w:type="dxa"/>
            <w:shd w:val="clear" w:color="auto" w:fill="auto"/>
          </w:tcPr>
          <w:p w14:paraId="0C64872B" w14:textId="77777777" w:rsidR="00F76207" w:rsidRPr="001A34A5" w:rsidRDefault="00F76207" w:rsidP="008F47CC">
            <w:pPr>
              <w:spacing w:before="1"/>
              <w:ind w:right="792"/>
              <w:jc w:val="both"/>
              <w:rPr>
                <w:rFonts w:ascii="Arial" w:hAnsi="Arial" w:cs="Arial"/>
                <w:sz w:val="20"/>
              </w:rPr>
            </w:pPr>
          </w:p>
        </w:tc>
        <w:tc>
          <w:tcPr>
            <w:tcW w:w="5630" w:type="dxa"/>
            <w:shd w:val="clear" w:color="auto" w:fill="auto"/>
          </w:tcPr>
          <w:p w14:paraId="07A22C47" w14:textId="77777777" w:rsidR="00F76207" w:rsidRPr="001A34A5" w:rsidRDefault="00F76207" w:rsidP="008F47CC">
            <w:pPr>
              <w:spacing w:before="1"/>
              <w:ind w:right="792"/>
              <w:jc w:val="both"/>
              <w:rPr>
                <w:rFonts w:ascii="Arial" w:hAnsi="Arial" w:cs="Arial"/>
                <w:sz w:val="20"/>
              </w:rPr>
            </w:pPr>
          </w:p>
          <w:p w14:paraId="73896759" w14:textId="77777777" w:rsidR="00F76207" w:rsidRPr="001A34A5" w:rsidRDefault="00F76207" w:rsidP="008F47CC">
            <w:pPr>
              <w:spacing w:before="1"/>
              <w:ind w:right="792"/>
              <w:jc w:val="both"/>
              <w:rPr>
                <w:rFonts w:ascii="Arial" w:hAnsi="Arial" w:cs="Arial"/>
                <w:sz w:val="20"/>
              </w:rPr>
            </w:pPr>
          </w:p>
        </w:tc>
        <w:tc>
          <w:tcPr>
            <w:tcW w:w="1909" w:type="dxa"/>
            <w:shd w:val="clear" w:color="auto" w:fill="auto"/>
          </w:tcPr>
          <w:p w14:paraId="794EAD13" w14:textId="77777777" w:rsidR="00F76207" w:rsidRPr="001A34A5" w:rsidRDefault="00F76207" w:rsidP="008F47CC">
            <w:pPr>
              <w:spacing w:before="1"/>
              <w:ind w:right="792"/>
              <w:jc w:val="both"/>
              <w:rPr>
                <w:rFonts w:ascii="Arial" w:hAnsi="Arial" w:cs="Arial"/>
                <w:sz w:val="20"/>
              </w:rPr>
            </w:pPr>
          </w:p>
        </w:tc>
      </w:tr>
      <w:tr w:rsidR="00F76207" w:rsidRPr="001A34A5" w14:paraId="3F025251" w14:textId="77777777" w:rsidTr="00A2263E">
        <w:tc>
          <w:tcPr>
            <w:tcW w:w="1631" w:type="dxa"/>
            <w:shd w:val="clear" w:color="auto" w:fill="auto"/>
          </w:tcPr>
          <w:p w14:paraId="03F24BF0" w14:textId="77777777" w:rsidR="00F76207" w:rsidRPr="001A34A5" w:rsidRDefault="00F76207" w:rsidP="008F47CC">
            <w:pPr>
              <w:spacing w:before="1"/>
              <w:ind w:right="792"/>
              <w:jc w:val="both"/>
              <w:rPr>
                <w:rFonts w:ascii="Arial" w:hAnsi="Arial" w:cs="Arial"/>
                <w:sz w:val="20"/>
              </w:rPr>
            </w:pPr>
            <w:r w:rsidRPr="001A34A5">
              <w:rPr>
                <w:rFonts w:ascii="Arial" w:hAnsi="Arial" w:cs="Arial"/>
                <w:sz w:val="20"/>
              </w:rPr>
              <w:t>…</w:t>
            </w:r>
          </w:p>
        </w:tc>
        <w:tc>
          <w:tcPr>
            <w:tcW w:w="5630" w:type="dxa"/>
            <w:shd w:val="clear" w:color="auto" w:fill="auto"/>
          </w:tcPr>
          <w:p w14:paraId="0157DBF5" w14:textId="77777777" w:rsidR="00F76207" w:rsidRPr="001A34A5" w:rsidRDefault="00F76207" w:rsidP="008F47CC">
            <w:pPr>
              <w:spacing w:before="1"/>
              <w:ind w:right="792"/>
              <w:jc w:val="both"/>
              <w:rPr>
                <w:rFonts w:ascii="Arial" w:hAnsi="Arial" w:cs="Arial"/>
                <w:sz w:val="20"/>
              </w:rPr>
            </w:pPr>
          </w:p>
          <w:p w14:paraId="229DE819" w14:textId="77777777" w:rsidR="00F76207" w:rsidRPr="001A34A5" w:rsidRDefault="00F76207" w:rsidP="008F47CC">
            <w:pPr>
              <w:spacing w:before="1"/>
              <w:ind w:right="792"/>
              <w:jc w:val="both"/>
              <w:rPr>
                <w:rFonts w:ascii="Arial" w:hAnsi="Arial" w:cs="Arial"/>
                <w:sz w:val="20"/>
              </w:rPr>
            </w:pPr>
          </w:p>
        </w:tc>
        <w:tc>
          <w:tcPr>
            <w:tcW w:w="1909" w:type="dxa"/>
            <w:shd w:val="clear" w:color="auto" w:fill="auto"/>
          </w:tcPr>
          <w:p w14:paraId="1EDDD35D" w14:textId="77777777" w:rsidR="00F76207" w:rsidRPr="001A34A5" w:rsidRDefault="00F76207" w:rsidP="008F47CC">
            <w:pPr>
              <w:spacing w:before="1"/>
              <w:ind w:right="792"/>
              <w:jc w:val="both"/>
              <w:rPr>
                <w:rFonts w:ascii="Arial" w:hAnsi="Arial" w:cs="Arial"/>
                <w:sz w:val="20"/>
              </w:rPr>
            </w:pPr>
          </w:p>
        </w:tc>
      </w:tr>
      <w:tr w:rsidR="00F76207" w:rsidRPr="001A34A5" w14:paraId="062BC304" w14:textId="77777777" w:rsidTr="00A2263E">
        <w:tc>
          <w:tcPr>
            <w:tcW w:w="1631" w:type="dxa"/>
            <w:tcBorders>
              <w:top w:val="single" w:sz="4" w:space="0" w:color="auto"/>
              <w:left w:val="nil"/>
              <w:bottom w:val="nil"/>
              <w:right w:val="nil"/>
            </w:tcBorders>
            <w:shd w:val="clear" w:color="auto" w:fill="auto"/>
          </w:tcPr>
          <w:p w14:paraId="571CC01C" w14:textId="77777777" w:rsidR="00F76207" w:rsidRPr="001A34A5" w:rsidRDefault="00F76207" w:rsidP="008F47CC">
            <w:pPr>
              <w:spacing w:before="1"/>
              <w:ind w:right="792"/>
              <w:jc w:val="both"/>
              <w:rPr>
                <w:rFonts w:ascii="Arial" w:hAnsi="Arial" w:cs="Arial"/>
                <w:sz w:val="20"/>
              </w:rPr>
            </w:pPr>
          </w:p>
          <w:p w14:paraId="0502C9B1" w14:textId="77777777" w:rsidR="00F76207" w:rsidRPr="001A34A5" w:rsidRDefault="00F76207" w:rsidP="008F47CC">
            <w:pPr>
              <w:spacing w:before="1"/>
              <w:ind w:right="792"/>
              <w:jc w:val="both"/>
              <w:rPr>
                <w:rFonts w:ascii="Arial" w:hAnsi="Arial" w:cs="Arial"/>
                <w:sz w:val="20"/>
              </w:rPr>
            </w:pPr>
          </w:p>
        </w:tc>
        <w:tc>
          <w:tcPr>
            <w:tcW w:w="5630" w:type="dxa"/>
            <w:tcBorders>
              <w:top w:val="single" w:sz="4" w:space="0" w:color="auto"/>
              <w:left w:val="nil"/>
              <w:bottom w:val="nil"/>
              <w:right w:val="nil"/>
            </w:tcBorders>
            <w:shd w:val="clear" w:color="auto" w:fill="auto"/>
          </w:tcPr>
          <w:p w14:paraId="570044C5" w14:textId="77777777" w:rsidR="00F76207" w:rsidRPr="001A34A5" w:rsidRDefault="00F76207" w:rsidP="008F47CC">
            <w:pPr>
              <w:spacing w:before="1"/>
              <w:ind w:right="792"/>
              <w:jc w:val="both"/>
              <w:rPr>
                <w:rFonts w:ascii="Arial" w:hAnsi="Arial" w:cs="Arial"/>
                <w:sz w:val="20"/>
              </w:rPr>
            </w:pPr>
          </w:p>
          <w:p w14:paraId="405B1F9E" w14:textId="77777777" w:rsidR="00F76207" w:rsidRPr="001A34A5" w:rsidRDefault="00F76207" w:rsidP="008F47CC">
            <w:pPr>
              <w:spacing w:before="1"/>
              <w:ind w:right="792"/>
              <w:jc w:val="both"/>
              <w:rPr>
                <w:rFonts w:ascii="Arial" w:hAnsi="Arial" w:cs="Arial"/>
                <w:sz w:val="20"/>
              </w:rPr>
            </w:pPr>
          </w:p>
          <w:p w14:paraId="68E736C0" w14:textId="77777777" w:rsidR="00F76207" w:rsidRPr="001A34A5" w:rsidRDefault="00F76207" w:rsidP="008F47CC">
            <w:pPr>
              <w:spacing w:before="1"/>
              <w:ind w:right="792"/>
              <w:jc w:val="both"/>
              <w:rPr>
                <w:rFonts w:ascii="Arial" w:hAnsi="Arial" w:cs="Arial"/>
                <w:sz w:val="20"/>
              </w:rPr>
            </w:pPr>
          </w:p>
        </w:tc>
        <w:tc>
          <w:tcPr>
            <w:tcW w:w="1909" w:type="dxa"/>
            <w:tcBorders>
              <w:top w:val="single" w:sz="4" w:space="0" w:color="auto"/>
              <w:left w:val="nil"/>
              <w:bottom w:val="nil"/>
              <w:right w:val="nil"/>
            </w:tcBorders>
            <w:shd w:val="clear" w:color="auto" w:fill="auto"/>
          </w:tcPr>
          <w:p w14:paraId="092C5E56" w14:textId="77777777" w:rsidR="00F76207" w:rsidRPr="001A34A5" w:rsidRDefault="00F76207" w:rsidP="008F47CC">
            <w:pPr>
              <w:spacing w:before="1"/>
              <w:ind w:right="792"/>
              <w:jc w:val="both"/>
              <w:rPr>
                <w:rFonts w:ascii="Arial" w:hAnsi="Arial" w:cs="Arial"/>
                <w:sz w:val="20"/>
              </w:rPr>
            </w:pPr>
          </w:p>
        </w:tc>
      </w:tr>
    </w:tbl>
    <w:p w14:paraId="57E525A7" w14:textId="77777777" w:rsidR="00F76207" w:rsidRPr="00FC0FDE" w:rsidRDefault="00F76207" w:rsidP="008E736E">
      <w:pPr>
        <w:pStyle w:val="Titolo11"/>
        <w:numPr>
          <w:ilvl w:val="0"/>
          <w:numId w:val="40"/>
        </w:numPr>
        <w:shd w:val="clear" w:color="auto" w:fill="C7E5E7"/>
        <w:rPr>
          <w:rFonts w:ascii="Arial" w:hAnsi="Arial" w:cs="Arial"/>
          <w:bCs w:val="0"/>
          <w:color w:val="000000" w:themeColor="text1"/>
          <w:sz w:val="20"/>
          <w:szCs w:val="20"/>
        </w:rPr>
      </w:pPr>
      <w:r w:rsidRPr="00FC0FDE">
        <w:rPr>
          <w:rFonts w:ascii="Arial" w:hAnsi="Arial" w:cs="Arial"/>
          <w:bCs w:val="0"/>
          <w:color w:val="000000" w:themeColor="text1"/>
          <w:sz w:val="20"/>
          <w:szCs w:val="20"/>
        </w:rPr>
        <w:t>Obiettivi della Strategia, con individuazione di target finali misurabili per i risultati</w:t>
      </w:r>
    </w:p>
    <w:p w14:paraId="6129FC39" w14:textId="7F580B13" w:rsidR="00F76207" w:rsidRPr="00A2263E" w:rsidRDefault="00F76207" w:rsidP="00A2263E">
      <w:pPr>
        <w:widowControl w:val="0"/>
        <w:numPr>
          <w:ilvl w:val="0"/>
          <w:numId w:val="58"/>
        </w:numPr>
        <w:autoSpaceDE w:val="0"/>
        <w:autoSpaceDN w:val="0"/>
        <w:spacing w:before="62"/>
        <w:ind w:left="452" w:right="-7" w:hanging="24"/>
        <w:jc w:val="both"/>
        <w:rPr>
          <w:rFonts w:ascii="Arial" w:hAnsi="Arial" w:cs="Arial"/>
          <w:sz w:val="20"/>
        </w:rPr>
      </w:pPr>
      <w:r w:rsidRPr="00A2263E">
        <w:rPr>
          <w:rFonts w:ascii="Arial" w:hAnsi="Arial" w:cs="Arial"/>
          <w:sz w:val="18"/>
          <w:szCs w:val="18"/>
        </w:rPr>
        <w:t>Alla</w:t>
      </w:r>
      <w:r w:rsidRPr="00A2263E">
        <w:rPr>
          <w:rFonts w:ascii="Arial" w:hAnsi="Arial" w:cs="Arial"/>
          <w:spacing w:val="1"/>
          <w:sz w:val="18"/>
          <w:szCs w:val="18"/>
        </w:rPr>
        <w:t xml:space="preserve"> </w:t>
      </w:r>
      <w:r w:rsidRPr="00A2263E">
        <w:rPr>
          <w:rFonts w:ascii="Arial" w:hAnsi="Arial" w:cs="Arial"/>
          <w:sz w:val="18"/>
          <w:szCs w:val="18"/>
        </w:rPr>
        <w:t>luce</w:t>
      </w:r>
      <w:r w:rsidRPr="00A2263E">
        <w:rPr>
          <w:rFonts w:ascii="Arial" w:hAnsi="Arial" w:cs="Arial"/>
          <w:spacing w:val="1"/>
          <w:sz w:val="18"/>
          <w:szCs w:val="18"/>
        </w:rPr>
        <w:t xml:space="preserve"> </w:t>
      </w:r>
      <w:r w:rsidRPr="00A2263E">
        <w:rPr>
          <w:rFonts w:ascii="Arial" w:hAnsi="Arial" w:cs="Arial"/>
          <w:sz w:val="18"/>
          <w:szCs w:val="18"/>
        </w:rPr>
        <w:t>delle analisi</w:t>
      </w:r>
      <w:r w:rsidRPr="00A2263E">
        <w:rPr>
          <w:rFonts w:ascii="Arial" w:hAnsi="Arial" w:cs="Arial"/>
          <w:spacing w:val="1"/>
          <w:sz w:val="18"/>
          <w:szCs w:val="18"/>
        </w:rPr>
        <w:t xml:space="preserve"> di contesto e del processo partecipativo per l’individuazione dei fabbisogni</w:t>
      </w:r>
      <w:r w:rsidRPr="00A2263E">
        <w:rPr>
          <w:rFonts w:ascii="Arial" w:hAnsi="Arial" w:cs="Arial"/>
          <w:sz w:val="18"/>
          <w:szCs w:val="18"/>
        </w:rPr>
        <w:t>,</w:t>
      </w:r>
      <w:r w:rsidRPr="00A2263E">
        <w:rPr>
          <w:rFonts w:ascii="Arial" w:hAnsi="Arial" w:cs="Arial"/>
          <w:spacing w:val="1"/>
          <w:sz w:val="18"/>
          <w:szCs w:val="18"/>
        </w:rPr>
        <w:t xml:space="preserve"> </w:t>
      </w:r>
      <w:r w:rsidRPr="00A2263E">
        <w:rPr>
          <w:rFonts w:ascii="Arial" w:hAnsi="Arial" w:cs="Arial"/>
          <w:sz w:val="18"/>
          <w:szCs w:val="18"/>
        </w:rPr>
        <w:t>si</w:t>
      </w:r>
      <w:r w:rsidRPr="00A2263E">
        <w:rPr>
          <w:rFonts w:ascii="Arial" w:hAnsi="Arial" w:cs="Arial"/>
          <w:spacing w:val="1"/>
          <w:sz w:val="18"/>
          <w:szCs w:val="18"/>
        </w:rPr>
        <w:t xml:space="preserve"> </w:t>
      </w:r>
      <w:r w:rsidRPr="00A2263E">
        <w:rPr>
          <w:rFonts w:ascii="Arial" w:hAnsi="Arial" w:cs="Arial"/>
          <w:sz w:val="18"/>
          <w:szCs w:val="18"/>
        </w:rPr>
        <w:t>individuino</w:t>
      </w:r>
      <w:r w:rsidRPr="00A2263E">
        <w:rPr>
          <w:rFonts w:ascii="Arial" w:hAnsi="Arial" w:cs="Arial"/>
          <w:spacing w:val="1"/>
          <w:sz w:val="18"/>
          <w:szCs w:val="18"/>
        </w:rPr>
        <w:t xml:space="preserve"> </w:t>
      </w:r>
      <w:r w:rsidRPr="00A2263E">
        <w:rPr>
          <w:rFonts w:ascii="Arial" w:hAnsi="Arial" w:cs="Arial"/>
          <w:sz w:val="18"/>
          <w:szCs w:val="18"/>
        </w:rPr>
        <w:t>gli</w:t>
      </w:r>
      <w:r w:rsidRPr="00A2263E">
        <w:rPr>
          <w:rFonts w:ascii="Arial" w:hAnsi="Arial" w:cs="Arial"/>
          <w:spacing w:val="1"/>
          <w:sz w:val="18"/>
          <w:szCs w:val="18"/>
        </w:rPr>
        <w:t xml:space="preserve"> </w:t>
      </w:r>
      <w:r w:rsidRPr="00A2263E">
        <w:rPr>
          <w:rFonts w:ascii="Arial" w:hAnsi="Arial" w:cs="Arial"/>
          <w:b/>
          <w:color w:val="44546A"/>
          <w:sz w:val="18"/>
          <w:szCs w:val="18"/>
        </w:rPr>
        <w:t>obiettivi</w:t>
      </w:r>
      <w:r w:rsidRPr="00A2263E">
        <w:rPr>
          <w:rFonts w:ascii="Arial" w:hAnsi="Arial" w:cs="Arial"/>
          <w:b/>
          <w:color w:val="44546A"/>
          <w:spacing w:val="1"/>
          <w:sz w:val="18"/>
          <w:szCs w:val="18"/>
        </w:rPr>
        <w:t xml:space="preserve"> </w:t>
      </w:r>
      <w:r w:rsidRPr="00A2263E">
        <w:rPr>
          <w:rFonts w:ascii="Arial" w:hAnsi="Arial" w:cs="Arial"/>
          <w:b/>
          <w:color w:val="44546A"/>
          <w:sz w:val="18"/>
          <w:szCs w:val="18"/>
        </w:rPr>
        <w:t>della</w:t>
      </w:r>
      <w:r w:rsidRPr="00A2263E">
        <w:rPr>
          <w:rFonts w:ascii="Arial" w:hAnsi="Arial" w:cs="Arial"/>
          <w:b/>
          <w:color w:val="44546A"/>
          <w:spacing w:val="1"/>
          <w:sz w:val="18"/>
          <w:szCs w:val="18"/>
        </w:rPr>
        <w:t xml:space="preserve"> </w:t>
      </w:r>
      <w:r w:rsidRPr="00A2263E">
        <w:rPr>
          <w:rFonts w:ascii="Arial" w:hAnsi="Arial" w:cs="Arial"/>
          <w:b/>
          <w:color w:val="44546A"/>
          <w:sz w:val="18"/>
          <w:szCs w:val="18"/>
        </w:rPr>
        <w:t xml:space="preserve">programmazione </w:t>
      </w:r>
      <w:r w:rsidR="008E736E" w:rsidRPr="00A2263E">
        <w:rPr>
          <w:rFonts w:ascii="Arial" w:hAnsi="Arial" w:cs="Arial"/>
          <w:b/>
          <w:color w:val="44546A"/>
          <w:sz w:val="18"/>
          <w:szCs w:val="18"/>
        </w:rPr>
        <w:t>FEASR</w:t>
      </w:r>
      <w:r w:rsidR="008E736E" w:rsidRPr="00A2263E">
        <w:rPr>
          <w:rFonts w:ascii="Arial" w:hAnsi="Arial" w:cs="Arial"/>
          <w:spacing w:val="-10"/>
          <w:sz w:val="18"/>
          <w:szCs w:val="18"/>
        </w:rPr>
        <w:t xml:space="preserve"> </w:t>
      </w:r>
      <w:r w:rsidRPr="00A2263E">
        <w:rPr>
          <w:rFonts w:ascii="Arial" w:hAnsi="Arial" w:cs="Arial"/>
          <w:sz w:val="18"/>
          <w:szCs w:val="18"/>
        </w:rPr>
        <w:t>riconducendoli</w:t>
      </w:r>
      <w:r w:rsidRPr="00A2263E">
        <w:rPr>
          <w:rFonts w:ascii="Arial" w:hAnsi="Arial" w:cs="Arial"/>
          <w:spacing w:val="-9"/>
          <w:sz w:val="18"/>
          <w:szCs w:val="18"/>
        </w:rPr>
        <w:t xml:space="preserve"> </w:t>
      </w:r>
      <w:r w:rsidRPr="00A2263E">
        <w:rPr>
          <w:rFonts w:ascii="Arial" w:hAnsi="Arial" w:cs="Arial"/>
          <w:sz w:val="18"/>
          <w:szCs w:val="18"/>
        </w:rPr>
        <w:t>al</w:t>
      </w:r>
      <w:r w:rsidRPr="00A2263E">
        <w:rPr>
          <w:rFonts w:ascii="Arial" w:hAnsi="Arial" w:cs="Arial"/>
          <w:spacing w:val="-9"/>
          <w:sz w:val="18"/>
          <w:szCs w:val="18"/>
        </w:rPr>
        <w:t xml:space="preserve"> </w:t>
      </w:r>
      <w:r w:rsidRPr="00A2263E">
        <w:rPr>
          <w:rFonts w:ascii="Arial" w:hAnsi="Arial" w:cs="Arial"/>
          <w:sz w:val="18"/>
          <w:szCs w:val="18"/>
        </w:rPr>
        <w:t>massimo</w:t>
      </w:r>
      <w:r w:rsidRPr="00A2263E">
        <w:rPr>
          <w:rFonts w:ascii="Arial" w:hAnsi="Arial" w:cs="Arial"/>
          <w:spacing w:val="-12"/>
          <w:sz w:val="18"/>
          <w:szCs w:val="18"/>
        </w:rPr>
        <w:t xml:space="preserve"> </w:t>
      </w:r>
      <w:r w:rsidRPr="00A2263E">
        <w:rPr>
          <w:rFonts w:ascii="Arial" w:hAnsi="Arial" w:cs="Arial"/>
          <w:sz w:val="18"/>
          <w:szCs w:val="18"/>
        </w:rPr>
        <w:t>a</w:t>
      </w:r>
      <w:r w:rsidRPr="00A2263E">
        <w:rPr>
          <w:rFonts w:ascii="Arial" w:hAnsi="Arial" w:cs="Arial"/>
          <w:spacing w:val="-8"/>
          <w:sz w:val="18"/>
          <w:szCs w:val="18"/>
        </w:rPr>
        <w:t xml:space="preserve"> </w:t>
      </w:r>
      <w:r w:rsidRPr="00A2263E">
        <w:rPr>
          <w:rFonts w:ascii="Arial" w:hAnsi="Arial" w:cs="Arial"/>
          <w:b/>
          <w:color w:val="44546A"/>
          <w:sz w:val="18"/>
          <w:szCs w:val="18"/>
        </w:rPr>
        <w:t>due</w:t>
      </w:r>
      <w:r w:rsidRPr="00A2263E">
        <w:rPr>
          <w:rFonts w:ascii="Arial" w:hAnsi="Arial" w:cs="Arial"/>
          <w:b/>
          <w:color w:val="44546A"/>
          <w:spacing w:val="-9"/>
          <w:sz w:val="18"/>
          <w:szCs w:val="18"/>
        </w:rPr>
        <w:t xml:space="preserve"> </w:t>
      </w:r>
      <w:r w:rsidR="00A2263E">
        <w:rPr>
          <w:rFonts w:ascii="Arial" w:hAnsi="Arial" w:cs="Arial"/>
          <w:b/>
          <w:color w:val="44546A"/>
          <w:spacing w:val="-9"/>
          <w:sz w:val="18"/>
          <w:szCs w:val="18"/>
        </w:rPr>
        <w:t xml:space="preserve">degli </w:t>
      </w:r>
      <w:r w:rsidRPr="00A2263E">
        <w:rPr>
          <w:rFonts w:ascii="Arial" w:hAnsi="Arial" w:cs="Arial"/>
          <w:b/>
          <w:color w:val="44546A"/>
          <w:sz w:val="18"/>
          <w:szCs w:val="18"/>
        </w:rPr>
        <w:t>ambiti</w:t>
      </w:r>
      <w:r w:rsidRPr="00A2263E">
        <w:rPr>
          <w:rFonts w:ascii="Arial" w:hAnsi="Arial" w:cs="Arial"/>
          <w:b/>
          <w:color w:val="44546A"/>
          <w:spacing w:val="-10"/>
          <w:sz w:val="18"/>
          <w:szCs w:val="18"/>
        </w:rPr>
        <w:t xml:space="preserve"> </w:t>
      </w:r>
      <w:r w:rsidRPr="00A2263E">
        <w:rPr>
          <w:rFonts w:ascii="Arial" w:hAnsi="Arial" w:cs="Arial"/>
          <w:b/>
          <w:color w:val="44546A"/>
          <w:sz w:val="18"/>
          <w:szCs w:val="18"/>
        </w:rPr>
        <w:t>tematici</w:t>
      </w:r>
      <w:r w:rsidRPr="00A2263E">
        <w:rPr>
          <w:rFonts w:ascii="Arial" w:hAnsi="Arial" w:cs="Arial"/>
          <w:spacing w:val="-9"/>
          <w:sz w:val="18"/>
          <w:szCs w:val="18"/>
        </w:rPr>
        <w:t xml:space="preserve"> </w:t>
      </w:r>
      <w:r w:rsidR="00A2263E">
        <w:rPr>
          <w:rFonts w:ascii="Arial" w:hAnsi="Arial" w:cs="Arial"/>
          <w:sz w:val="18"/>
          <w:szCs w:val="18"/>
        </w:rPr>
        <w:t>previsti dal bando</w:t>
      </w:r>
      <w:r w:rsidRPr="00A2263E">
        <w:rPr>
          <w:rFonts w:ascii="Arial" w:hAnsi="Arial" w:cs="Arial"/>
          <w:sz w:val="18"/>
          <w:szCs w:val="18"/>
        </w:rPr>
        <w:t>, fornendo</w:t>
      </w:r>
      <w:r w:rsidRPr="00A2263E">
        <w:rPr>
          <w:rFonts w:ascii="Arial" w:hAnsi="Arial" w:cs="Arial"/>
          <w:spacing w:val="-1"/>
          <w:sz w:val="18"/>
          <w:szCs w:val="18"/>
        </w:rPr>
        <w:t xml:space="preserve"> </w:t>
      </w:r>
      <w:r w:rsidRPr="00A2263E">
        <w:rPr>
          <w:rFonts w:ascii="Arial" w:hAnsi="Arial" w:cs="Arial"/>
          <w:sz w:val="18"/>
          <w:szCs w:val="18"/>
        </w:rPr>
        <w:t>una giustificazione</w:t>
      </w:r>
      <w:r w:rsidRPr="00A2263E">
        <w:rPr>
          <w:rFonts w:ascii="Arial" w:hAnsi="Arial" w:cs="Arial"/>
          <w:spacing w:val="1"/>
          <w:sz w:val="18"/>
          <w:szCs w:val="18"/>
        </w:rPr>
        <w:t xml:space="preserve"> </w:t>
      </w:r>
      <w:r w:rsidRPr="00A2263E">
        <w:rPr>
          <w:rFonts w:ascii="Arial" w:hAnsi="Arial" w:cs="Arial"/>
          <w:sz w:val="18"/>
          <w:szCs w:val="18"/>
        </w:rPr>
        <w:t>delle</w:t>
      </w:r>
      <w:r w:rsidRPr="00A2263E">
        <w:rPr>
          <w:rFonts w:ascii="Arial" w:hAnsi="Arial" w:cs="Arial"/>
          <w:spacing w:val="1"/>
          <w:sz w:val="18"/>
          <w:szCs w:val="18"/>
        </w:rPr>
        <w:t xml:space="preserve"> </w:t>
      </w:r>
      <w:r w:rsidRPr="00A2263E">
        <w:rPr>
          <w:rFonts w:ascii="Arial" w:hAnsi="Arial" w:cs="Arial"/>
          <w:sz w:val="18"/>
          <w:szCs w:val="18"/>
        </w:rPr>
        <w:t>scelte</w:t>
      </w:r>
      <w:r w:rsidRPr="00A2263E">
        <w:rPr>
          <w:rFonts w:ascii="Arial" w:hAnsi="Arial" w:cs="Arial"/>
          <w:spacing w:val="1"/>
          <w:sz w:val="18"/>
          <w:szCs w:val="18"/>
        </w:rPr>
        <w:t xml:space="preserve"> </w:t>
      </w:r>
      <w:r w:rsidRPr="00A2263E">
        <w:rPr>
          <w:rFonts w:ascii="Arial" w:hAnsi="Arial" w:cs="Arial"/>
          <w:sz w:val="18"/>
          <w:szCs w:val="18"/>
        </w:rPr>
        <w:t>effettuate</w:t>
      </w:r>
      <w:r w:rsidR="008E736E" w:rsidRPr="00A2263E">
        <w:rPr>
          <w:rFonts w:ascii="Arial" w:hAnsi="Arial" w:cs="Arial"/>
          <w:sz w:val="18"/>
          <w:szCs w:val="18"/>
        </w:rPr>
        <w:t xml:space="preserve"> </w:t>
      </w:r>
      <w:r w:rsidRPr="00A2263E">
        <w:rPr>
          <w:rFonts w:ascii="Arial" w:hAnsi="Arial" w:cs="Arial"/>
          <w:sz w:val="18"/>
          <w:szCs w:val="18"/>
        </w:rPr>
        <w:t>e</w:t>
      </w:r>
      <w:r w:rsidR="008E736E" w:rsidRPr="00A2263E">
        <w:rPr>
          <w:rFonts w:ascii="Arial" w:hAnsi="Arial" w:cs="Arial"/>
          <w:sz w:val="18"/>
          <w:szCs w:val="18"/>
        </w:rPr>
        <w:t>d evidenziando</w:t>
      </w:r>
      <w:r w:rsidRPr="00A2263E">
        <w:rPr>
          <w:rFonts w:ascii="Arial" w:hAnsi="Arial" w:cs="Arial"/>
          <w:sz w:val="18"/>
          <w:szCs w:val="18"/>
        </w:rPr>
        <w:t xml:space="preserve"> le integrazioni previste tra essi. </w:t>
      </w:r>
    </w:p>
    <w:p w14:paraId="2451D8F6" w14:textId="77777777" w:rsidR="00A2263E" w:rsidRPr="00A2263E" w:rsidRDefault="00A2263E" w:rsidP="00A2263E">
      <w:pPr>
        <w:widowControl w:val="0"/>
        <w:autoSpaceDE w:val="0"/>
        <w:autoSpaceDN w:val="0"/>
        <w:spacing w:before="62"/>
        <w:ind w:left="452" w:right="795"/>
        <w:jc w:val="both"/>
        <w:rPr>
          <w:rFonts w:ascii="Arial" w:hAnsi="Arial" w:cs="Arial"/>
          <w:sz w:val="20"/>
        </w:rPr>
      </w:pPr>
    </w:p>
    <w:p w14:paraId="22BE13EA"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r w:rsidRPr="001A34A5">
        <w:rPr>
          <w:rFonts w:ascii="Arial" w:hAnsi="Arial" w:cs="Arial"/>
          <w:b w:val="0"/>
          <w:i/>
          <w:sz w:val="18"/>
          <w:szCs w:val="18"/>
        </w:rPr>
        <w:t>Testo, massimo 5.000 caratteri</w:t>
      </w:r>
    </w:p>
    <w:p w14:paraId="710EBF7D"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5DD50330"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4FE82E1D"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193DFB09"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52D4DFB1"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4B967D84"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675A003A"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02C791A8"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3D2B92AD" w14:textId="5E4DD5F3" w:rsidR="00F76207"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660DB56A" w14:textId="77777777" w:rsidR="00A2263E" w:rsidRPr="001A34A5" w:rsidRDefault="00A2263E"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4BA6DCFA" w14:textId="77777777" w:rsidR="00F76207" w:rsidRPr="001A34A5" w:rsidRDefault="00F76207" w:rsidP="00F76207">
      <w:pPr>
        <w:spacing w:before="62"/>
        <w:ind w:left="812" w:right="795"/>
        <w:jc w:val="both"/>
        <w:rPr>
          <w:rFonts w:ascii="Arial" w:hAnsi="Arial" w:cs="Arial"/>
          <w:sz w:val="20"/>
        </w:rPr>
      </w:pPr>
    </w:p>
    <w:p w14:paraId="5B784367" w14:textId="77777777" w:rsidR="00F76207" w:rsidRPr="001A34A5" w:rsidRDefault="00F76207" w:rsidP="00112028">
      <w:pPr>
        <w:widowControl w:val="0"/>
        <w:numPr>
          <w:ilvl w:val="0"/>
          <w:numId w:val="58"/>
        </w:numPr>
        <w:autoSpaceDE w:val="0"/>
        <w:autoSpaceDN w:val="0"/>
        <w:spacing w:before="66"/>
        <w:ind w:left="426" w:right="-31" w:firstLine="26"/>
        <w:jc w:val="both"/>
        <w:rPr>
          <w:rFonts w:ascii="Arial" w:hAnsi="Arial" w:cs="Arial"/>
          <w:color w:val="000000" w:themeColor="text1"/>
          <w:sz w:val="18"/>
          <w:szCs w:val="18"/>
        </w:rPr>
      </w:pPr>
      <w:r w:rsidRPr="001A34A5">
        <w:rPr>
          <w:rFonts w:ascii="Arial" w:hAnsi="Arial" w:cs="Arial"/>
          <w:sz w:val="18"/>
          <w:szCs w:val="18"/>
        </w:rPr>
        <w:t xml:space="preserve">Descrivere la </w:t>
      </w:r>
      <w:r w:rsidRPr="001A34A5">
        <w:rPr>
          <w:rFonts w:ascii="Arial" w:hAnsi="Arial" w:cs="Arial"/>
          <w:b/>
          <w:color w:val="44546A"/>
          <w:sz w:val="18"/>
          <w:szCs w:val="18"/>
        </w:rPr>
        <w:t>strategia e la logica degli interventi</w:t>
      </w:r>
      <w:r w:rsidRPr="001A34A5">
        <w:rPr>
          <w:rFonts w:ascii="Arial" w:hAnsi="Arial" w:cs="Arial"/>
          <w:spacing w:val="6"/>
          <w:sz w:val="18"/>
          <w:szCs w:val="18"/>
        </w:rPr>
        <w:t xml:space="preserve"> </w:t>
      </w:r>
      <w:r w:rsidRPr="001A34A5">
        <w:rPr>
          <w:rFonts w:ascii="Arial" w:hAnsi="Arial" w:cs="Arial"/>
          <w:b/>
          <w:color w:val="44546A"/>
          <w:sz w:val="18"/>
          <w:szCs w:val="18"/>
        </w:rPr>
        <w:t>da attivare con riferimento a ciascuno degli ambiti tematici prescelti</w:t>
      </w:r>
      <w:r w:rsidRPr="001A34A5">
        <w:rPr>
          <w:rFonts w:ascii="Arial" w:hAnsi="Arial" w:cs="Arial"/>
          <w:sz w:val="18"/>
          <w:szCs w:val="18"/>
        </w:rPr>
        <w:t>,</w:t>
      </w:r>
      <w:r w:rsidRPr="001A34A5">
        <w:rPr>
          <w:rFonts w:ascii="Arial" w:hAnsi="Arial" w:cs="Arial"/>
          <w:spacing w:val="3"/>
          <w:sz w:val="18"/>
          <w:szCs w:val="18"/>
        </w:rPr>
        <w:t xml:space="preserve"> </w:t>
      </w:r>
      <w:r w:rsidRPr="001A34A5">
        <w:rPr>
          <w:rFonts w:ascii="Arial" w:hAnsi="Arial" w:cs="Arial"/>
          <w:sz w:val="18"/>
          <w:szCs w:val="18"/>
        </w:rPr>
        <w:t>fornendo adeguate</w:t>
      </w:r>
      <w:r w:rsidRPr="001A34A5">
        <w:rPr>
          <w:rFonts w:ascii="Arial" w:hAnsi="Arial" w:cs="Arial"/>
          <w:spacing w:val="1"/>
          <w:sz w:val="18"/>
          <w:szCs w:val="18"/>
        </w:rPr>
        <w:t xml:space="preserve"> </w:t>
      </w:r>
      <w:r w:rsidRPr="001A34A5">
        <w:rPr>
          <w:rFonts w:ascii="Arial" w:hAnsi="Arial" w:cs="Arial"/>
          <w:sz w:val="18"/>
          <w:szCs w:val="18"/>
        </w:rPr>
        <w:t>motivazioni</w:t>
      </w:r>
      <w:r w:rsidRPr="001A34A5">
        <w:rPr>
          <w:rFonts w:ascii="Arial" w:hAnsi="Arial" w:cs="Arial"/>
          <w:spacing w:val="2"/>
          <w:sz w:val="18"/>
          <w:szCs w:val="18"/>
        </w:rPr>
        <w:t xml:space="preserve"> </w:t>
      </w:r>
      <w:r w:rsidRPr="001A34A5">
        <w:rPr>
          <w:rFonts w:ascii="Arial" w:hAnsi="Arial" w:cs="Arial"/>
          <w:sz w:val="18"/>
          <w:szCs w:val="18"/>
        </w:rPr>
        <w:t>relativamente</w:t>
      </w:r>
      <w:r w:rsidRPr="001A34A5">
        <w:rPr>
          <w:rFonts w:ascii="Arial" w:hAnsi="Arial" w:cs="Arial"/>
          <w:spacing w:val="1"/>
          <w:sz w:val="18"/>
          <w:szCs w:val="18"/>
        </w:rPr>
        <w:t xml:space="preserve"> </w:t>
      </w:r>
      <w:r w:rsidRPr="001A34A5">
        <w:rPr>
          <w:rFonts w:ascii="Arial" w:hAnsi="Arial" w:cs="Arial"/>
          <w:sz w:val="18"/>
          <w:szCs w:val="18"/>
        </w:rPr>
        <w:t>alle</w:t>
      </w:r>
      <w:r w:rsidRPr="001A34A5">
        <w:rPr>
          <w:rFonts w:ascii="Arial" w:hAnsi="Arial" w:cs="Arial"/>
          <w:spacing w:val="1"/>
          <w:sz w:val="18"/>
          <w:szCs w:val="18"/>
        </w:rPr>
        <w:t xml:space="preserve"> </w:t>
      </w:r>
      <w:r w:rsidRPr="001A34A5">
        <w:rPr>
          <w:rFonts w:ascii="Arial" w:hAnsi="Arial" w:cs="Arial"/>
          <w:sz w:val="18"/>
          <w:szCs w:val="18"/>
        </w:rPr>
        <w:t>scelte effettuate. Illustrare il ragionamento strategico che ha portato ad individuare e connettere tra loro le operazioni ordinarie, le operazioni specifiche e quelle di cooperazione per il conseguimento degli obiettivi generali e specifici della SSL. Descrivere</w:t>
      </w:r>
      <w:r w:rsidRPr="001A34A5">
        <w:rPr>
          <w:rFonts w:ascii="Arial" w:hAnsi="Arial" w:cs="Arial"/>
          <w:spacing w:val="-3"/>
          <w:sz w:val="18"/>
          <w:szCs w:val="18"/>
        </w:rPr>
        <w:t xml:space="preserve"> </w:t>
      </w:r>
      <w:r w:rsidRPr="001A34A5">
        <w:rPr>
          <w:rFonts w:ascii="Arial" w:hAnsi="Arial" w:cs="Arial"/>
          <w:sz w:val="18"/>
          <w:szCs w:val="18"/>
        </w:rPr>
        <w:t xml:space="preserve">il </w:t>
      </w:r>
      <w:r w:rsidRPr="00A2263E">
        <w:rPr>
          <w:rFonts w:ascii="Arial" w:hAnsi="Arial" w:cs="Arial"/>
          <w:b/>
          <w:color w:val="44546A"/>
          <w:sz w:val="18"/>
          <w:szCs w:val="18"/>
        </w:rPr>
        <w:t>grado e il tipo di ricadute attese sul territorio</w:t>
      </w:r>
      <w:r w:rsidRPr="001A34A5">
        <w:rPr>
          <w:rFonts w:ascii="Arial" w:hAnsi="Arial" w:cs="Arial"/>
          <w:color w:val="000000" w:themeColor="text1"/>
          <w:spacing w:val="-3"/>
          <w:sz w:val="18"/>
          <w:szCs w:val="18"/>
        </w:rPr>
        <w:t xml:space="preserve"> </w:t>
      </w:r>
      <w:r w:rsidRPr="001A34A5">
        <w:rPr>
          <w:rFonts w:ascii="Arial" w:hAnsi="Arial" w:cs="Arial"/>
          <w:color w:val="000000" w:themeColor="text1"/>
          <w:sz w:val="18"/>
          <w:szCs w:val="18"/>
        </w:rPr>
        <w:t>dall’implementazione della</w:t>
      </w:r>
      <w:r w:rsidRPr="001A34A5">
        <w:rPr>
          <w:rFonts w:ascii="Arial" w:hAnsi="Arial" w:cs="Arial"/>
          <w:color w:val="000000" w:themeColor="text1"/>
          <w:spacing w:val="1"/>
          <w:sz w:val="18"/>
          <w:szCs w:val="18"/>
        </w:rPr>
        <w:t xml:space="preserve"> </w:t>
      </w:r>
      <w:r w:rsidRPr="001A34A5">
        <w:rPr>
          <w:rFonts w:ascii="Arial" w:hAnsi="Arial" w:cs="Arial"/>
          <w:color w:val="000000" w:themeColor="text1"/>
          <w:sz w:val="18"/>
          <w:szCs w:val="18"/>
        </w:rPr>
        <w:t>Strategia</w:t>
      </w:r>
      <w:r w:rsidRPr="001A34A5">
        <w:rPr>
          <w:rFonts w:ascii="Arial" w:hAnsi="Arial" w:cs="Arial"/>
          <w:color w:val="000000" w:themeColor="text1"/>
          <w:spacing w:val="1"/>
          <w:sz w:val="18"/>
          <w:szCs w:val="18"/>
        </w:rPr>
        <w:t xml:space="preserve"> </w:t>
      </w:r>
      <w:r w:rsidRPr="001A34A5">
        <w:rPr>
          <w:rFonts w:ascii="Arial" w:hAnsi="Arial" w:cs="Arial"/>
          <w:color w:val="000000" w:themeColor="text1"/>
          <w:sz w:val="18"/>
          <w:szCs w:val="18"/>
        </w:rPr>
        <w:t>proposta e i target finali misurabili.</w:t>
      </w:r>
    </w:p>
    <w:p w14:paraId="2FBEA56E" w14:textId="77777777" w:rsidR="00F76207" w:rsidRPr="001A34A5" w:rsidRDefault="00F76207" w:rsidP="00F76207">
      <w:pPr>
        <w:ind w:left="426" w:right="791" w:firstLine="26"/>
        <w:jc w:val="both"/>
        <w:rPr>
          <w:rFonts w:ascii="Arial" w:hAnsi="Arial" w:cs="Arial"/>
          <w:sz w:val="20"/>
        </w:rPr>
      </w:pPr>
    </w:p>
    <w:p w14:paraId="3FDD2CBA"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r w:rsidRPr="001A34A5">
        <w:rPr>
          <w:rFonts w:ascii="Arial" w:hAnsi="Arial" w:cs="Arial"/>
          <w:b w:val="0"/>
          <w:i/>
          <w:sz w:val="18"/>
          <w:szCs w:val="18"/>
        </w:rPr>
        <w:t>Testo, massimo 10.000 caratteri</w:t>
      </w:r>
    </w:p>
    <w:p w14:paraId="2309A527"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44118AE1"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7009BF0A"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06442C63"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3FCDB0AE"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50FFE8BD"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04907939"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35873C06"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2016947D"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1D4B3EE0" w14:textId="77777777" w:rsidR="00F76207" w:rsidRPr="001A34A5" w:rsidRDefault="00F76207" w:rsidP="00F76207">
      <w:pPr>
        <w:spacing w:before="62"/>
        <w:ind w:left="812" w:right="-113"/>
        <w:jc w:val="both"/>
        <w:rPr>
          <w:rFonts w:ascii="Arial" w:hAnsi="Arial" w:cs="Arial"/>
          <w:sz w:val="20"/>
        </w:rPr>
      </w:pPr>
    </w:p>
    <w:p w14:paraId="6AB7EB71" w14:textId="77777777" w:rsidR="00F76207" w:rsidRPr="001A34A5" w:rsidRDefault="00F76207" w:rsidP="00F76207">
      <w:pPr>
        <w:spacing w:before="62"/>
        <w:ind w:right="-113"/>
        <w:jc w:val="both"/>
        <w:rPr>
          <w:rFonts w:ascii="Arial" w:hAnsi="Arial" w:cs="Arial"/>
          <w:sz w:val="20"/>
        </w:rPr>
      </w:pPr>
    </w:p>
    <w:p w14:paraId="2CD0469D" w14:textId="77777777" w:rsidR="00F76207" w:rsidRPr="00FC0FDE" w:rsidRDefault="00F76207" w:rsidP="00A2263E">
      <w:pPr>
        <w:pStyle w:val="Titolo11"/>
        <w:shd w:val="clear" w:color="auto" w:fill="C7E5E7"/>
        <w:rPr>
          <w:rFonts w:ascii="Arial" w:hAnsi="Arial" w:cs="Arial"/>
          <w:bCs w:val="0"/>
          <w:color w:val="000000" w:themeColor="text1"/>
          <w:sz w:val="20"/>
          <w:szCs w:val="22"/>
        </w:rPr>
      </w:pPr>
      <w:r w:rsidRPr="00FC0FDE">
        <w:rPr>
          <w:rFonts w:ascii="Arial" w:hAnsi="Arial" w:cs="Arial"/>
          <w:bCs w:val="0"/>
          <w:color w:val="000000" w:themeColor="text1"/>
          <w:sz w:val="20"/>
          <w:szCs w:val="22"/>
        </w:rPr>
        <w:t xml:space="preserve">7. Individuazione degli interventi </w:t>
      </w:r>
    </w:p>
    <w:p w14:paraId="0698CA11" w14:textId="77777777" w:rsidR="00F76207" w:rsidRPr="001A34A5" w:rsidRDefault="00F76207" w:rsidP="00A8257D">
      <w:pPr>
        <w:pStyle w:val="Titolo31"/>
        <w:tabs>
          <w:tab w:val="left" w:pos="811"/>
        </w:tabs>
        <w:ind w:left="0"/>
        <w:rPr>
          <w:rFonts w:ascii="Arial" w:hAnsi="Arial" w:cs="Arial"/>
          <w:highlight w:val="yellow"/>
        </w:rPr>
      </w:pPr>
    </w:p>
    <w:p w14:paraId="2E8C9630" w14:textId="77777777" w:rsidR="00F76207" w:rsidRPr="001A34A5" w:rsidRDefault="00F76207" w:rsidP="00112028">
      <w:pPr>
        <w:pStyle w:val="Titolo31"/>
        <w:numPr>
          <w:ilvl w:val="0"/>
          <w:numId w:val="61"/>
        </w:numPr>
        <w:tabs>
          <w:tab w:val="left" w:pos="811"/>
        </w:tabs>
        <w:rPr>
          <w:rFonts w:ascii="Arial" w:hAnsi="Arial" w:cs="Arial"/>
          <w:b w:val="0"/>
          <w:sz w:val="18"/>
          <w:szCs w:val="18"/>
        </w:rPr>
      </w:pPr>
      <w:r w:rsidRPr="001A34A5">
        <w:rPr>
          <w:rFonts w:ascii="Arial" w:hAnsi="Arial" w:cs="Arial"/>
          <w:b w:val="0"/>
          <w:sz w:val="18"/>
          <w:szCs w:val="18"/>
        </w:rPr>
        <w:t xml:space="preserve">Indicare </w:t>
      </w:r>
      <w:r w:rsidRPr="00831557">
        <w:rPr>
          <w:rFonts w:ascii="Arial" w:eastAsia="Times New Roman" w:hAnsi="Arial" w:cs="Arial"/>
          <w:bCs w:val="0"/>
          <w:color w:val="44546A"/>
          <w:sz w:val="18"/>
          <w:szCs w:val="18"/>
          <w:lang w:eastAsia="it-IT"/>
        </w:rPr>
        <w:t>l’ambito tematico principale e l’ambito tematico secondario</w:t>
      </w:r>
      <w:r w:rsidRPr="001A34A5">
        <w:rPr>
          <w:rFonts w:ascii="Arial" w:hAnsi="Arial" w:cs="Arial"/>
          <w:b w:val="0"/>
          <w:sz w:val="18"/>
          <w:szCs w:val="18"/>
        </w:rPr>
        <w:t xml:space="preserve"> in cui si inquadrano le azioni previste dalla SSL </w:t>
      </w:r>
      <w:r w:rsidRPr="001A34A5">
        <w:rPr>
          <w:rFonts w:ascii="Arial" w:hAnsi="Arial" w:cs="Arial"/>
          <w:b w:val="0"/>
          <w:i/>
          <w:sz w:val="18"/>
          <w:szCs w:val="18"/>
        </w:rPr>
        <w:t>(barrare un ambito per ciascuna colonna)</w:t>
      </w:r>
    </w:p>
    <w:p w14:paraId="626A8920" w14:textId="77777777" w:rsidR="00F76207" w:rsidRPr="001A34A5" w:rsidRDefault="00F76207" w:rsidP="00F76207">
      <w:pPr>
        <w:pStyle w:val="Titolo31"/>
        <w:tabs>
          <w:tab w:val="left" w:pos="811"/>
        </w:tabs>
        <w:rPr>
          <w:rFonts w:ascii="Arial" w:hAnsi="Arial" w:cs="Arial"/>
          <w:highlight w:val="yellow"/>
        </w:rPr>
      </w:pPr>
    </w:p>
    <w:tbl>
      <w:tblPr>
        <w:tblStyle w:val="Grigliatabella"/>
        <w:tblW w:w="9288" w:type="dxa"/>
        <w:tblInd w:w="452" w:type="dxa"/>
        <w:tblLook w:val="04A0" w:firstRow="1" w:lastRow="0" w:firstColumn="1" w:lastColumn="0" w:noHBand="0" w:noVBand="1"/>
      </w:tblPr>
      <w:tblGrid>
        <w:gridCol w:w="1095"/>
        <w:gridCol w:w="1180"/>
        <w:gridCol w:w="7013"/>
      </w:tblGrid>
      <w:tr w:rsidR="008F47CC" w:rsidRPr="00A2263E" w14:paraId="3DA843ED" w14:textId="77777777" w:rsidTr="00A2263E">
        <w:tc>
          <w:tcPr>
            <w:tcW w:w="1095" w:type="dxa"/>
            <w:shd w:val="clear" w:color="auto" w:fill="C7E5E7"/>
          </w:tcPr>
          <w:p w14:paraId="2C1B7ABA"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Principale</w:t>
            </w:r>
          </w:p>
        </w:tc>
        <w:tc>
          <w:tcPr>
            <w:tcW w:w="1180" w:type="dxa"/>
            <w:shd w:val="clear" w:color="auto" w:fill="C7E5E7"/>
          </w:tcPr>
          <w:p w14:paraId="353FECD7"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Secondario</w:t>
            </w:r>
          </w:p>
        </w:tc>
        <w:tc>
          <w:tcPr>
            <w:tcW w:w="7013" w:type="dxa"/>
            <w:shd w:val="clear" w:color="auto" w:fill="C7E5E7"/>
          </w:tcPr>
          <w:p w14:paraId="706DC194"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Ambito Tematico</w:t>
            </w:r>
          </w:p>
        </w:tc>
      </w:tr>
      <w:tr w:rsidR="00F76207" w:rsidRPr="001A34A5" w14:paraId="5C2086AF" w14:textId="77777777" w:rsidTr="008F47CC">
        <w:tc>
          <w:tcPr>
            <w:tcW w:w="1095" w:type="dxa"/>
          </w:tcPr>
          <w:p w14:paraId="7B42A9FE" w14:textId="77777777" w:rsidR="00F76207" w:rsidRPr="001A34A5" w:rsidRDefault="00F76207" w:rsidP="008F47CC">
            <w:pPr>
              <w:jc w:val="center"/>
              <w:rPr>
                <w:rFonts w:ascii="Arial" w:hAnsi="Arial" w:cs="Arial"/>
                <w:sz w:val="20"/>
                <w:szCs w:val="20"/>
              </w:rPr>
            </w:pPr>
          </w:p>
        </w:tc>
        <w:tc>
          <w:tcPr>
            <w:tcW w:w="1180" w:type="dxa"/>
          </w:tcPr>
          <w:p w14:paraId="47807FBE" w14:textId="77777777" w:rsidR="00F76207" w:rsidRPr="001A34A5" w:rsidRDefault="00F76207" w:rsidP="008F47CC">
            <w:pPr>
              <w:jc w:val="both"/>
              <w:rPr>
                <w:rFonts w:ascii="Arial" w:hAnsi="Arial" w:cs="Arial"/>
                <w:sz w:val="20"/>
                <w:szCs w:val="20"/>
              </w:rPr>
            </w:pPr>
          </w:p>
        </w:tc>
        <w:tc>
          <w:tcPr>
            <w:tcW w:w="7013" w:type="dxa"/>
          </w:tcPr>
          <w:p w14:paraId="27B16947" w14:textId="77777777" w:rsidR="00F76207" w:rsidRPr="001A34A5" w:rsidRDefault="00F76207" w:rsidP="008F47CC">
            <w:pPr>
              <w:jc w:val="both"/>
              <w:rPr>
                <w:rFonts w:ascii="Arial" w:hAnsi="Arial" w:cs="Arial"/>
                <w:sz w:val="18"/>
                <w:szCs w:val="18"/>
              </w:rPr>
            </w:pPr>
            <w:r w:rsidRPr="001A34A5">
              <w:rPr>
                <w:rFonts w:ascii="Arial" w:hAnsi="Arial" w:cs="Arial"/>
                <w:sz w:val="18"/>
                <w:szCs w:val="18"/>
              </w:rPr>
              <w:t>Sistemi locali del cibo, distretti, filiere agricole e agroalimentari</w:t>
            </w:r>
          </w:p>
        </w:tc>
      </w:tr>
      <w:tr w:rsidR="00F76207" w:rsidRPr="001A34A5" w14:paraId="254E7652" w14:textId="77777777" w:rsidTr="008F47CC">
        <w:tc>
          <w:tcPr>
            <w:tcW w:w="1095" w:type="dxa"/>
          </w:tcPr>
          <w:p w14:paraId="66DBC2C3" w14:textId="77777777" w:rsidR="00F76207" w:rsidRPr="001A34A5" w:rsidRDefault="00F76207" w:rsidP="008F47CC">
            <w:pPr>
              <w:jc w:val="center"/>
              <w:rPr>
                <w:rFonts w:ascii="Arial" w:hAnsi="Arial" w:cs="Arial"/>
                <w:sz w:val="20"/>
                <w:szCs w:val="20"/>
              </w:rPr>
            </w:pPr>
          </w:p>
        </w:tc>
        <w:tc>
          <w:tcPr>
            <w:tcW w:w="1180" w:type="dxa"/>
          </w:tcPr>
          <w:p w14:paraId="17CB8EDB" w14:textId="77777777" w:rsidR="00F76207" w:rsidRPr="001A34A5" w:rsidRDefault="00F76207" w:rsidP="008F47CC">
            <w:pPr>
              <w:jc w:val="both"/>
              <w:rPr>
                <w:rFonts w:ascii="Arial" w:hAnsi="Arial" w:cs="Arial"/>
                <w:sz w:val="20"/>
                <w:szCs w:val="20"/>
              </w:rPr>
            </w:pPr>
          </w:p>
        </w:tc>
        <w:tc>
          <w:tcPr>
            <w:tcW w:w="7013" w:type="dxa"/>
          </w:tcPr>
          <w:p w14:paraId="77341D21" w14:textId="77777777" w:rsidR="00F76207" w:rsidRPr="001A34A5" w:rsidRDefault="00F76207" w:rsidP="008F47CC">
            <w:pPr>
              <w:jc w:val="both"/>
              <w:rPr>
                <w:rFonts w:ascii="Arial" w:hAnsi="Arial" w:cs="Arial"/>
                <w:sz w:val="18"/>
                <w:szCs w:val="18"/>
              </w:rPr>
            </w:pPr>
            <w:r w:rsidRPr="001A34A5">
              <w:rPr>
                <w:rFonts w:ascii="Arial" w:hAnsi="Arial" w:cs="Arial"/>
                <w:sz w:val="18"/>
                <w:szCs w:val="18"/>
              </w:rPr>
              <w:t>Servizi, beni, spazi collettivi e inclusivi</w:t>
            </w:r>
          </w:p>
        </w:tc>
      </w:tr>
      <w:tr w:rsidR="00F76207" w:rsidRPr="001A34A5" w14:paraId="17598A33" w14:textId="77777777" w:rsidTr="008F47CC">
        <w:tc>
          <w:tcPr>
            <w:tcW w:w="1095" w:type="dxa"/>
          </w:tcPr>
          <w:p w14:paraId="4E1E0107" w14:textId="77777777" w:rsidR="00F76207" w:rsidRPr="001A34A5" w:rsidRDefault="00F76207" w:rsidP="008F47CC">
            <w:pPr>
              <w:jc w:val="center"/>
              <w:rPr>
                <w:rFonts w:ascii="Arial" w:hAnsi="Arial" w:cs="Arial"/>
                <w:sz w:val="20"/>
                <w:szCs w:val="20"/>
              </w:rPr>
            </w:pPr>
          </w:p>
        </w:tc>
        <w:tc>
          <w:tcPr>
            <w:tcW w:w="1180" w:type="dxa"/>
          </w:tcPr>
          <w:p w14:paraId="701A5031" w14:textId="77777777" w:rsidR="00F76207" w:rsidRPr="001A34A5" w:rsidRDefault="00F76207" w:rsidP="008F47CC">
            <w:pPr>
              <w:jc w:val="both"/>
              <w:rPr>
                <w:rFonts w:ascii="Arial" w:hAnsi="Arial" w:cs="Arial"/>
                <w:sz w:val="20"/>
                <w:szCs w:val="20"/>
              </w:rPr>
            </w:pPr>
          </w:p>
        </w:tc>
        <w:tc>
          <w:tcPr>
            <w:tcW w:w="7013" w:type="dxa"/>
          </w:tcPr>
          <w:p w14:paraId="3C836229" w14:textId="77777777" w:rsidR="00F76207" w:rsidRPr="001A34A5" w:rsidRDefault="00F76207" w:rsidP="008F47CC">
            <w:pPr>
              <w:jc w:val="both"/>
              <w:rPr>
                <w:rFonts w:ascii="Arial" w:hAnsi="Arial" w:cs="Arial"/>
                <w:sz w:val="18"/>
                <w:szCs w:val="18"/>
              </w:rPr>
            </w:pPr>
            <w:r w:rsidRPr="001A34A5">
              <w:rPr>
                <w:rFonts w:ascii="Arial" w:hAnsi="Arial" w:cs="Arial"/>
                <w:sz w:val="18"/>
                <w:szCs w:val="18"/>
              </w:rPr>
              <w:t>Sistemi di offerta socioculturali e turistico-ricreativi locali</w:t>
            </w:r>
          </w:p>
        </w:tc>
      </w:tr>
      <w:tr w:rsidR="00F76207" w:rsidRPr="001A34A5" w14:paraId="4C8A6E99" w14:textId="77777777" w:rsidTr="008F47CC">
        <w:tc>
          <w:tcPr>
            <w:tcW w:w="1095" w:type="dxa"/>
          </w:tcPr>
          <w:p w14:paraId="61178F0E" w14:textId="77777777" w:rsidR="00F76207" w:rsidRPr="001A34A5" w:rsidRDefault="00F76207" w:rsidP="008F47CC">
            <w:pPr>
              <w:jc w:val="center"/>
              <w:rPr>
                <w:rFonts w:ascii="Arial" w:hAnsi="Arial" w:cs="Arial"/>
                <w:sz w:val="20"/>
                <w:szCs w:val="20"/>
              </w:rPr>
            </w:pPr>
          </w:p>
        </w:tc>
        <w:tc>
          <w:tcPr>
            <w:tcW w:w="1180" w:type="dxa"/>
          </w:tcPr>
          <w:p w14:paraId="5FD805B1" w14:textId="77777777" w:rsidR="00F76207" w:rsidRPr="001A34A5" w:rsidRDefault="00F76207" w:rsidP="008F47CC">
            <w:pPr>
              <w:jc w:val="both"/>
              <w:rPr>
                <w:rFonts w:ascii="Arial" w:hAnsi="Arial" w:cs="Arial"/>
                <w:sz w:val="20"/>
                <w:szCs w:val="20"/>
              </w:rPr>
            </w:pPr>
          </w:p>
        </w:tc>
        <w:tc>
          <w:tcPr>
            <w:tcW w:w="7013" w:type="dxa"/>
          </w:tcPr>
          <w:p w14:paraId="7D5F4FEF" w14:textId="77777777" w:rsidR="00F76207" w:rsidRPr="001A34A5" w:rsidRDefault="00F76207" w:rsidP="008F47CC">
            <w:pPr>
              <w:jc w:val="both"/>
              <w:rPr>
                <w:rFonts w:ascii="Arial" w:hAnsi="Arial" w:cs="Arial"/>
                <w:sz w:val="18"/>
                <w:szCs w:val="18"/>
              </w:rPr>
            </w:pPr>
            <w:r w:rsidRPr="001A34A5">
              <w:rPr>
                <w:rFonts w:ascii="Arial" w:hAnsi="Arial" w:cs="Arial"/>
                <w:sz w:val="18"/>
                <w:szCs w:val="18"/>
              </w:rPr>
              <w:t>Sistemi produttivi locali artigianali e manifatturieri</w:t>
            </w:r>
          </w:p>
        </w:tc>
      </w:tr>
    </w:tbl>
    <w:p w14:paraId="75C1B746" w14:textId="77777777" w:rsidR="00F76207" w:rsidRPr="001A34A5" w:rsidRDefault="00F76207" w:rsidP="00F76207">
      <w:pPr>
        <w:pStyle w:val="Titolo31"/>
        <w:tabs>
          <w:tab w:val="left" w:pos="811"/>
        </w:tabs>
        <w:rPr>
          <w:rFonts w:ascii="Arial" w:hAnsi="Arial" w:cs="Arial"/>
          <w:highlight w:val="yellow"/>
        </w:rPr>
      </w:pPr>
    </w:p>
    <w:p w14:paraId="23A0F483" w14:textId="77777777" w:rsidR="00F76207" w:rsidRPr="001A34A5" w:rsidRDefault="00F76207" w:rsidP="00F76207">
      <w:pPr>
        <w:pStyle w:val="Titolo31"/>
        <w:tabs>
          <w:tab w:val="left" w:pos="811"/>
        </w:tabs>
        <w:rPr>
          <w:rFonts w:ascii="Arial" w:hAnsi="Arial" w:cs="Arial"/>
          <w:highlight w:val="yellow"/>
        </w:rPr>
      </w:pPr>
    </w:p>
    <w:p w14:paraId="70D117A2" w14:textId="77777777" w:rsidR="00F76207" w:rsidRPr="001A34A5" w:rsidRDefault="00F76207" w:rsidP="00112028">
      <w:pPr>
        <w:pStyle w:val="Titolo31"/>
        <w:numPr>
          <w:ilvl w:val="0"/>
          <w:numId w:val="61"/>
        </w:numPr>
        <w:tabs>
          <w:tab w:val="left" w:pos="811"/>
        </w:tabs>
        <w:rPr>
          <w:rFonts w:ascii="Arial" w:hAnsi="Arial" w:cs="Arial"/>
          <w:b w:val="0"/>
          <w:sz w:val="18"/>
          <w:szCs w:val="18"/>
        </w:rPr>
      </w:pPr>
      <w:r w:rsidRPr="001A34A5">
        <w:rPr>
          <w:rFonts w:ascii="Arial" w:hAnsi="Arial" w:cs="Arial"/>
          <w:b w:val="0"/>
          <w:sz w:val="18"/>
          <w:szCs w:val="18"/>
        </w:rPr>
        <w:t xml:space="preserve">Fornire una sintetica descrizione delle </w:t>
      </w:r>
      <w:r w:rsidRPr="00831557">
        <w:rPr>
          <w:rFonts w:ascii="Arial" w:eastAsia="Times New Roman" w:hAnsi="Arial" w:cs="Arial"/>
          <w:bCs w:val="0"/>
          <w:color w:val="44546A"/>
          <w:sz w:val="18"/>
          <w:szCs w:val="18"/>
          <w:lang w:eastAsia="it-IT"/>
        </w:rPr>
        <w:t>azioni ordinarie</w:t>
      </w:r>
      <w:r w:rsidRPr="001A34A5">
        <w:rPr>
          <w:rFonts w:ascii="Arial" w:hAnsi="Arial" w:cs="Arial"/>
          <w:b w:val="0"/>
          <w:sz w:val="18"/>
          <w:szCs w:val="18"/>
        </w:rPr>
        <w:t xml:space="preserve"> previste per ciascun ambito tematico</w:t>
      </w:r>
    </w:p>
    <w:tbl>
      <w:tblPr>
        <w:tblStyle w:val="Grigliatabella"/>
        <w:tblW w:w="9324" w:type="dxa"/>
        <w:tblInd w:w="452" w:type="dxa"/>
        <w:tblLayout w:type="fixed"/>
        <w:tblLook w:val="04A0" w:firstRow="1" w:lastRow="0" w:firstColumn="1" w:lastColumn="0" w:noHBand="0" w:noVBand="1"/>
      </w:tblPr>
      <w:tblGrid>
        <w:gridCol w:w="1670"/>
        <w:gridCol w:w="1146"/>
        <w:gridCol w:w="1930"/>
        <w:gridCol w:w="2584"/>
        <w:gridCol w:w="1994"/>
      </w:tblGrid>
      <w:tr w:rsidR="008F47CC" w:rsidRPr="00A2263E" w14:paraId="0B38F93E" w14:textId="77777777" w:rsidTr="00A2263E">
        <w:tc>
          <w:tcPr>
            <w:tcW w:w="1670" w:type="dxa"/>
            <w:shd w:val="clear" w:color="auto" w:fill="C7E5E7"/>
          </w:tcPr>
          <w:p w14:paraId="20849E16"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Ambito tematico (P/S)</w:t>
            </w:r>
          </w:p>
        </w:tc>
        <w:tc>
          <w:tcPr>
            <w:tcW w:w="1146" w:type="dxa"/>
            <w:shd w:val="clear" w:color="auto" w:fill="C7E5E7"/>
          </w:tcPr>
          <w:p w14:paraId="1AB16BC4"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Codice Intervento PSP</w:t>
            </w:r>
          </w:p>
        </w:tc>
        <w:tc>
          <w:tcPr>
            <w:tcW w:w="1930" w:type="dxa"/>
            <w:shd w:val="clear" w:color="auto" w:fill="C7E5E7"/>
          </w:tcPr>
          <w:p w14:paraId="237FF367"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Denominazione PSP</w:t>
            </w:r>
          </w:p>
        </w:tc>
        <w:tc>
          <w:tcPr>
            <w:tcW w:w="2584" w:type="dxa"/>
            <w:shd w:val="clear" w:color="auto" w:fill="C7E5E7"/>
          </w:tcPr>
          <w:p w14:paraId="7EA98EE8"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 xml:space="preserve">Descrizione/ Finalità </w:t>
            </w:r>
          </w:p>
          <w:p w14:paraId="49DC47FA"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p>
        </w:tc>
        <w:tc>
          <w:tcPr>
            <w:tcW w:w="1994" w:type="dxa"/>
            <w:shd w:val="clear" w:color="auto" w:fill="C7E5E7"/>
          </w:tcPr>
          <w:p w14:paraId="22C218AA"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Eventuali elementi di flessibilità / semplificazione proposti</w:t>
            </w:r>
          </w:p>
        </w:tc>
      </w:tr>
      <w:tr w:rsidR="00F76207" w:rsidRPr="001A34A5" w14:paraId="4572946B" w14:textId="77777777" w:rsidTr="00A2263E">
        <w:trPr>
          <w:trHeight w:val="397"/>
        </w:trPr>
        <w:tc>
          <w:tcPr>
            <w:tcW w:w="1670" w:type="dxa"/>
          </w:tcPr>
          <w:p w14:paraId="23BE7DF1" w14:textId="77777777" w:rsidR="00F76207" w:rsidRPr="001A34A5" w:rsidRDefault="00F76207" w:rsidP="008F47CC">
            <w:pPr>
              <w:pStyle w:val="Titolo31"/>
              <w:tabs>
                <w:tab w:val="left" w:pos="811"/>
              </w:tabs>
              <w:ind w:left="0"/>
              <w:rPr>
                <w:rFonts w:ascii="Arial" w:hAnsi="Arial" w:cs="Arial"/>
                <w:highlight w:val="yellow"/>
              </w:rPr>
            </w:pPr>
          </w:p>
        </w:tc>
        <w:tc>
          <w:tcPr>
            <w:tcW w:w="1146" w:type="dxa"/>
          </w:tcPr>
          <w:p w14:paraId="5DF245CA" w14:textId="77777777" w:rsidR="00F76207" w:rsidRPr="001A34A5" w:rsidRDefault="00F76207" w:rsidP="008F47CC">
            <w:pPr>
              <w:pStyle w:val="Titolo31"/>
              <w:tabs>
                <w:tab w:val="left" w:pos="811"/>
              </w:tabs>
              <w:ind w:left="0"/>
              <w:rPr>
                <w:rFonts w:ascii="Arial" w:hAnsi="Arial" w:cs="Arial"/>
                <w:highlight w:val="yellow"/>
              </w:rPr>
            </w:pPr>
          </w:p>
        </w:tc>
        <w:tc>
          <w:tcPr>
            <w:tcW w:w="1930" w:type="dxa"/>
          </w:tcPr>
          <w:p w14:paraId="326C3BE9" w14:textId="77777777" w:rsidR="00F76207" w:rsidRPr="001A34A5" w:rsidRDefault="00F76207" w:rsidP="008F47CC">
            <w:pPr>
              <w:pStyle w:val="Titolo31"/>
              <w:tabs>
                <w:tab w:val="left" w:pos="811"/>
              </w:tabs>
              <w:ind w:left="0"/>
              <w:rPr>
                <w:rFonts w:ascii="Arial" w:hAnsi="Arial" w:cs="Arial"/>
                <w:highlight w:val="yellow"/>
              </w:rPr>
            </w:pPr>
          </w:p>
        </w:tc>
        <w:tc>
          <w:tcPr>
            <w:tcW w:w="2584" w:type="dxa"/>
          </w:tcPr>
          <w:p w14:paraId="7D433833" w14:textId="77777777" w:rsidR="00F76207" w:rsidRPr="001A34A5" w:rsidRDefault="00F76207" w:rsidP="008F47CC">
            <w:pPr>
              <w:pStyle w:val="Titolo31"/>
              <w:tabs>
                <w:tab w:val="left" w:pos="811"/>
              </w:tabs>
              <w:ind w:left="0"/>
              <w:rPr>
                <w:rFonts w:ascii="Arial" w:hAnsi="Arial" w:cs="Arial"/>
                <w:highlight w:val="yellow"/>
              </w:rPr>
            </w:pPr>
          </w:p>
        </w:tc>
        <w:tc>
          <w:tcPr>
            <w:tcW w:w="1994" w:type="dxa"/>
          </w:tcPr>
          <w:p w14:paraId="16D00593" w14:textId="77777777" w:rsidR="00F76207" w:rsidRPr="001A34A5" w:rsidRDefault="00F76207" w:rsidP="008F47CC">
            <w:pPr>
              <w:pStyle w:val="Titolo31"/>
              <w:tabs>
                <w:tab w:val="left" w:pos="811"/>
              </w:tabs>
              <w:ind w:left="0"/>
              <w:rPr>
                <w:rFonts w:ascii="Arial" w:hAnsi="Arial" w:cs="Arial"/>
                <w:highlight w:val="yellow"/>
              </w:rPr>
            </w:pPr>
          </w:p>
        </w:tc>
      </w:tr>
      <w:tr w:rsidR="00A2263E" w:rsidRPr="001A34A5" w14:paraId="55C7A909" w14:textId="77777777" w:rsidTr="00A2263E">
        <w:trPr>
          <w:trHeight w:val="397"/>
        </w:trPr>
        <w:tc>
          <w:tcPr>
            <w:tcW w:w="1670" w:type="dxa"/>
          </w:tcPr>
          <w:p w14:paraId="787B2E3C" w14:textId="77777777" w:rsidR="00A2263E" w:rsidRPr="001A34A5" w:rsidRDefault="00A2263E" w:rsidP="0096531D">
            <w:pPr>
              <w:pStyle w:val="Titolo31"/>
              <w:tabs>
                <w:tab w:val="left" w:pos="811"/>
              </w:tabs>
              <w:ind w:left="0"/>
              <w:rPr>
                <w:rFonts w:ascii="Arial" w:hAnsi="Arial" w:cs="Arial"/>
                <w:highlight w:val="yellow"/>
              </w:rPr>
            </w:pPr>
          </w:p>
        </w:tc>
        <w:tc>
          <w:tcPr>
            <w:tcW w:w="1146" w:type="dxa"/>
          </w:tcPr>
          <w:p w14:paraId="28A99D73" w14:textId="77777777" w:rsidR="00A2263E" w:rsidRPr="001A34A5" w:rsidRDefault="00A2263E" w:rsidP="0096531D">
            <w:pPr>
              <w:pStyle w:val="Titolo31"/>
              <w:tabs>
                <w:tab w:val="left" w:pos="811"/>
              </w:tabs>
              <w:ind w:left="0"/>
              <w:rPr>
                <w:rFonts w:ascii="Arial" w:hAnsi="Arial" w:cs="Arial"/>
                <w:highlight w:val="yellow"/>
              </w:rPr>
            </w:pPr>
          </w:p>
        </w:tc>
        <w:tc>
          <w:tcPr>
            <w:tcW w:w="1930" w:type="dxa"/>
          </w:tcPr>
          <w:p w14:paraId="0E09FCC1" w14:textId="77777777" w:rsidR="00A2263E" w:rsidRPr="001A34A5" w:rsidRDefault="00A2263E" w:rsidP="0096531D">
            <w:pPr>
              <w:pStyle w:val="Titolo31"/>
              <w:tabs>
                <w:tab w:val="left" w:pos="811"/>
              </w:tabs>
              <w:ind w:left="0"/>
              <w:rPr>
                <w:rFonts w:ascii="Arial" w:hAnsi="Arial" w:cs="Arial"/>
                <w:highlight w:val="yellow"/>
              </w:rPr>
            </w:pPr>
          </w:p>
        </w:tc>
        <w:tc>
          <w:tcPr>
            <w:tcW w:w="2584" w:type="dxa"/>
          </w:tcPr>
          <w:p w14:paraId="30321F87" w14:textId="77777777" w:rsidR="00A2263E" w:rsidRPr="001A34A5" w:rsidRDefault="00A2263E" w:rsidP="0096531D">
            <w:pPr>
              <w:pStyle w:val="Titolo31"/>
              <w:tabs>
                <w:tab w:val="left" w:pos="811"/>
              </w:tabs>
              <w:ind w:left="0"/>
              <w:rPr>
                <w:rFonts w:ascii="Arial" w:hAnsi="Arial" w:cs="Arial"/>
                <w:highlight w:val="yellow"/>
              </w:rPr>
            </w:pPr>
          </w:p>
        </w:tc>
        <w:tc>
          <w:tcPr>
            <w:tcW w:w="1994" w:type="dxa"/>
          </w:tcPr>
          <w:p w14:paraId="0DF0465A" w14:textId="77777777" w:rsidR="00A2263E" w:rsidRPr="001A34A5" w:rsidRDefault="00A2263E" w:rsidP="0096531D">
            <w:pPr>
              <w:pStyle w:val="Titolo31"/>
              <w:tabs>
                <w:tab w:val="left" w:pos="811"/>
              </w:tabs>
              <w:ind w:left="0"/>
              <w:rPr>
                <w:rFonts w:ascii="Arial" w:hAnsi="Arial" w:cs="Arial"/>
                <w:highlight w:val="yellow"/>
              </w:rPr>
            </w:pPr>
          </w:p>
        </w:tc>
      </w:tr>
      <w:tr w:rsidR="00F76207" w:rsidRPr="001A34A5" w14:paraId="4CCEF2B2" w14:textId="77777777" w:rsidTr="00A2263E">
        <w:trPr>
          <w:trHeight w:val="397"/>
        </w:trPr>
        <w:tc>
          <w:tcPr>
            <w:tcW w:w="1670" w:type="dxa"/>
          </w:tcPr>
          <w:p w14:paraId="57B4B9AA" w14:textId="77777777" w:rsidR="00F76207" w:rsidRPr="001A34A5" w:rsidRDefault="00F76207" w:rsidP="008F47CC">
            <w:pPr>
              <w:pStyle w:val="Titolo31"/>
              <w:tabs>
                <w:tab w:val="left" w:pos="811"/>
              </w:tabs>
              <w:ind w:left="0"/>
              <w:rPr>
                <w:rFonts w:ascii="Arial" w:hAnsi="Arial" w:cs="Arial"/>
                <w:highlight w:val="yellow"/>
              </w:rPr>
            </w:pPr>
          </w:p>
        </w:tc>
        <w:tc>
          <w:tcPr>
            <w:tcW w:w="1146" w:type="dxa"/>
          </w:tcPr>
          <w:p w14:paraId="4B43A512" w14:textId="77777777" w:rsidR="00F76207" w:rsidRPr="001A34A5" w:rsidRDefault="00F76207" w:rsidP="008F47CC">
            <w:pPr>
              <w:pStyle w:val="Titolo31"/>
              <w:tabs>
                <w:tab w:val="left" w:pos="811"/>
              </w:tabs>
              <w:ind w:left="0"/>
              <w:rPr>
                <w:rFonts w:ascii="Arial" w:hAnsi="Arial" w:cs="Arial"/>
                <w:highlight w:val="yellow"/>
              </w:rPr>
            </w:pPr>
          </w:p>
        </w:tc>
        <w:tc>
          <w:tcPr>
            <w:tcW w:w="1930" w:type="dxa"/>
          </w:tcPr>
          <w:p w14:paraId="7D20761B" w14:textId="77777777" w:rsidR="00F76207" w:rsidRPr="001A34A5" w:rsidRDefault="00F76207" w:rsidP="008F47CC">
            <w:pPr>
              <w:pStyle w:val="Titolo31"/>
              <w:tabs>
                <w:tab w:val="left" w:pos="811"/>
              </w:tabs>
              <w:ind w:left="0"/>
              <w:rPr>
                <w:rFonts w:ascii="Arial" w:hAnsi="Arial" w:cs="Arial"/>
                <w:highlight w:val="yellow"/>
              </w:rPr>
            </w:pPr>
          </w:p>
        </w:tc>
        <w:tc>
          <w:tcPr>
            <w:tcW w:w="2584" w:type="dxa"/>
          </w:tcPr>
          <w:p w14:paraId="615FF074" w14:textId="77777777" w:rsidR="00F76207" w:rsidRPr="001A34A5" w:rsidRDefault="00F76207" w:rsidP="008F47CC">
            <w:pPr>
              <w:pStyle w:val="Titolo31"/>
              <w:tabs>
                <w:tab w:val="left" w:pos="811"/>
              </w:tabs>
              <w:ind w:left="0"/>
              <w:rPr>
                <w:rFonts w:ascii="Arial" w:hAnsi="Arial" w:cs="Arial"/>
                <w:highlight w:val="yellow"/>
              </w:rPr>
            </w:pPr>
          </w:p>
        </w:tc>
        <w:tc>
          <w:tcPr>
            <w:tcW w:w="1994" w:type="dxa"/>
          </w:tcPr>
          <w:p w14:paraId="38987BB7" w14:textId="77777777" w:rsidR="00F76207" w:rsidRPr="001A34A5" w:rsidRDefault="00F76207" w:rsidP="008F47CC">
            <w:pPr>
              <w:pStyle w:val="Titolo31"/>
              <w:tabs>
                <w:tab w:val="left" w:pos="811"/>
              </w:tabs>
              <w:ind w:left="0"/>
              <w:rPr>
                <w:rFonts w:ascii="Arial" w:hAnsi="Arial" w:cs="Arial"/>
                <w:highlight w:val="yellow"/>
              </w:rPr>
            </w:pPr>
          </w:p>
        </w:tc>
      </w:tr>
      <w:tr w:rsidR="00F76207" w:rsidRPr="001A34A5" w14:paraId="35B96098" w14:textId="77777777" w:rsidTr="00A2263E">
        <w:trPr>
          <w:trHeight w:val="397"/>
        </w:trPr>
        <w:tc>
          <w:tcPr>
            <w:tcW w:w="1670" w:type="dxa"/>
          </w:tcPr>
          <w:p w14:paraId="0FC64708" w14:textId="77777777" w:rsidR="00F76207" w:rsidRPr="001A34A5" w:rsidRDefault="00F76207" w:rsidP="008F47CC">
            <w:pPr>
              <w:pStyle w:val="Titolo31"/>
              <w:tabs>
                <w:tab w:val="left" w:pos="811"/>
              </w:tabs>
              <w:ind w:left="0"/>
              <w:rPr>
                <w:rFonts w:ascii="Arial" w:hAnsi="Arial" w:cs="Arial"/>
                <w:highlight w:val="yellow"/>
              </w:rPr>
            </w:pPr>
          </w:p>
        </w:tc>
        <w:tc>
          <w:tcPr>
            <w:tcW w:w="1146" w:type="dxa"/>
          </w:tcPr>
          <w:p w14:paraId="449FA971" w14:textId="77777777" w:rsidR="00F76207" w:rsidRPr="001A34A5" w:rsidRDefault="00F76207" w:rsidP="008F47CC">
            <w:pPr>
              <w:pStyle w:val="Titolo31"/>
              <w:tabs>
                <w:tab w:val="left" w:pos="811"/>
              </w:tabs>
              <w:ind w:left="0"/>
              <w:rPr>
                <w:rFonts w:ascii="Arial" w:hAnsi="Arial" w:cs="Arial"/>
                <w:highlight w:val="yellow"/>
              </w:rPr>
            </w:pPr>
          </w:p>
        </w:tc>
        <w:tc>
          <w:tcPr>
            <w:tcW w:w="1930" w:type="dxa"/>
          </w:tcPr>
          <w:p w14:paraId="3C341BFC" w14:textId="77777777" w:rsidR="00F76207" w:rsidRPr="001A34A5" w:rsidRDefault="00F76207" w:rsidP="008F47CC">
            <w:pPr>
              <w:pStyle w:val="Titolo31"/>
              <w:tabs>
                <w:tab w:val="left" w:pos="811"/>
              </w:tabs>
              <w:ind w:left="0"/>
              <w:rPr>
                <w:rFonts w:ascii="Arial" w:hAnsi="Arial" w:cs="Arial"/>
                <w:highlight w:val="yellow"/>
              </w:rPr>
            </w:pPr>
          </w:p>
        </w:tc>
        <w:tc>
          <w:tcPr>
            <w:tcW w:w="2584" w:type="dxa"/>
          </w:tcPr>
          <w:p w14:paraId="36225469" w14:textId="77777777" w:rsidR="00F76207" w:rsidRPr="001A34A5" w:rsidRDefault="00F76207" w:rsidP="008F47CC">
            <w:pPr>
              <w:pStyle w:val="Titolo31"/>
              <w:tabs>
                <w:tab w:val="left" w:pos="811"/>
              </w:tabs>
              <w:ind w:left="0"/>
              <w:rPr>
                <w:rFonts w:ascii="Arial" w:hAnsi="Arial" w:cs="Arial"/>
                <w:highlight w:val="yellow"/>
              </w:rPr>
            </w:pPr>
          </w:p>
        </w:tc>
        <w:tc>
          <w:tcPr>
            <w:tcW w:w="1994" w:type="dxa"/>
          </w:tcPr>
          <w:p w14:paraId="5E0D0D05" w14:textId="77777777" w:rsidR="00F76207" w:rsidRPr="001A34A5" w:rsidRDefault="00F76207" w:rsidP="008F47CC">
            <w:pPr>
              <w:pStyle w:val="Titolo31"/>
              <w:tabs>
                <w:tab w:val="left" w:pos="811"/>
              </w:tabs>
              <w:ind w:left="0"/>
              <w:rPr>
                <w:rFonts w:ascii="Arial" w:hAnsi="Arial" w:cs="Arial"/>
                <w:highlight w:val="yellow"/>
              </w:rPr>
            </w:pPr>
          </w:p>
        </w:tc>
      </w:tr>
    </w:tbl>
    <w:p w14:paraId="23BB70A7" w14:textId="77777777" w:rsidR="00F76207" w:rsidRPr="001A34A5" w:rsidRDefault="00F76207" w:rsidP="00F76207">
      <w:pPr>
        <w:pStyle w:val="Titolo31"/>
        <w:tabs>
          <w:tab w:val="left" w:pos="811"/>
        </w:tabs>
        <w:rPr>
          <w:rFonts w:ascii="Arial" w:hAnsi="Arial" w:cs="Arial"/>
          <w:highlight w:val="yellow"/>
        </w:rPr>
      </w:pPr>
    </w:p>
    <w:p w14:paraId="68DD6A71" w14:textId="77777777" w:rsidR="00F76207" w:rsidRPr="001A34A5" w:rsidRDefault="00F76207" w:rsidP="00F76207">
      <w:pPr>
        <w:pStyle w:val="Titolo31"/>
        <w:tabs>
          <w:tab w:val="left" w:pos="811"/>
        </w:tabs>
        <w:rPr>
          <w:rFonts w:ascii="Arial" w:hAnsi="Arial" w:cs="Arial"/>
          <w:highlight w:val="yellow"/>
        </w:rPr>
      </w:pPr>
    </w:p>
    <w:p w14:paraId="11495E99" w14:textId="77777777" w:rsidR="00F76207" w:rsidRPr="001A34A5" w:rsidRDefault="00F76207" w:rsidP="00112028">
      <w:pPr>
        <w:pStyle w:val="Titolo31"/>
        <w:numPr>
          <w:ilvl w:val="0"/>
          <w:numId w:val="61"/>
        </w:numPr>
        <w:tabs>
          <w:tab w:val="left" w:pos="811"/>
        </w:tabs>
        <w:rPr>
          <w:rFonts w:ascii="Arial" w:hAnsi="Arial" w:cs="Arial"/>
          <w:b w:val="0"/>
          <w:sz w:val="18"/>
          <w:szCs w:val="18"/>
        </w:rPr>
      </w:pPr>
      <w:r w:rsidRPr="001A34A5">
        <w:rPr>
          <w:rFonts w:ascii="Arial" w:hAnsi="Arial" w:cs="Arial"/>
          <w:b w:val="0"/>
          <w:sz w:val="18"/>
          <w:szCs w:val="18"/>
        </w:rPr>
        <w:t xml:space="preserve">Elencare le </w:t>
      </w:r>
      <w:r w:rsidRPr="00831557">
        <w:rPr>
          <w:rFonts w:ascii="Arial" w:eastAsia="Times New Roman" w:hAnsi="Arial" w:cs="Arial"/>
          <w:bCs w:val="0"/>
          <w:color w:val="44546A"/>
          <w:sz w:val="18"/>
          <w:szCs w:val="18"/>
          <w:lang w:eastAsia="it-IT"/>
        </w:rPr>
        <w:t>azioni specifiche</w:t>
      </w:r>
      <w:r w:rsidRPr="001A34A5">
        <w:rPr>
          <w:rFonts w:ascii="Arial" w:hAnsi="Arial" w:cs="Arial"/>
          <w:b w:val="0"/>
          <w:sz w:val="18"/>
          <w:szCs w:val="18"/>
        </w:rPr>
        <w:t xml:space="preserve"> previste per ciascun ambito tematico </w:t>
      </w:r>
    </w:p>
    <w:tbl>
      <w:tblPr>
        <w:tblStyle w:val="Grigliatabella"/>
        <w:tblW w:w="9324" w:type="dxa"/>
        <w:tblInd w:w="452" w:type="dxa"/>
        <w:tblLayout w:type="fixed"/>
        <w:tblLook w:val="04A0" w:firstRow="1" w:lastRow="0" w:firstColumn="1" w:lastColumn="0" w:noHBand="0" w:noVBand="1"/>
      </w:tblPr>
      <w:tblGrid>
        <w:gridCol w:w="1103"/>
        <w:gridCol w:w="8221"/>
      </w:tblGrid>
      <w:tr w:rsidR="008F47CC" w:rsidRPr="00A2263E" w14:paraId="3C703762" w14:textId="77777777" w:rsidTr="00A2263E">
        <w:tc>
          <w:tcPr>
            <w:tcW w:w="1103" w:type="dxa"/>
            <w:shd w:val="clear" w:color="auto" w:fill="C7E5E7"/>
          </w:tcPr>
          <w:p w14:paraId="46BEDC7D"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Ambito tematico (P/S)</w:t>
            </w:r>
          </w:p>
        </w:tc>
        <w:tc>
          <w:tcPr>
            <w:tcW w:w="8221" w:type="dxa"/>
            <w:shd w:val="clear" w:color="auto" w:fill="C7E5E7"/>
          </w:tcPr>
          <w:p w14:paraId="231D7723"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Denominazione Azione specifica</w:t>
            </w:r>
          </w:p>
        </w:tc>
      </w:tr>
      <w:tr w:rsidR="00F76207" w:rsidRPr="001A34A5" w14:paraId="739A0121" w14:textId="77777777" w:rsidTr="008F47CC">
        <w:trPr>
          <w:trHeight w:val="331"/>
        </w:trPr>
        <w:tc>
          <w:tcPr>
            <w:tcW w:w="1103" w:type="dxa"/>
          </w:tcPr>
          <w:p w14:paraId="380970E3" w14:textId="77777777" w:rsidR="00F76207" w:rsidRPr="001A34A5" w:rsidRDefault="00F76207" w:rsidP="008F47CC">
            <w:pPr>
              <w:pStyle w:val="Titolo31"/>
              <w:tabs>
                <w:tab w:val="left" w:pos="811"/>
              </w:tabs>
              <w:ind w:left="0"/>
              <w:rPr>
                <w:rFonts w:ascii="Arial" w:hAnsi="Arial" w:cs="Arial"/>
                <w:highlight w:val="yellow"/>
              </w:rPr>
            </w:pPr>
          </w:p>
        </w:tc>
        <w:tc>
          <w:tcPr>
            <w:tcW w:w="8221" w:type="dxa"/>
          </w:tcPr>
          <w:p w14:paraId="5D3C767A" w14:textId="77777777" w:rsidR="00F76207" w:rsidRPr="001A34A5" w:rsidRDefault="00F76207" w:rsidP="008F47CC">
            <w:pPr>
              <w:pStyle w:val="Titolo31"/>
              <w:tabs>
                <w:tab w:val="left" w:pos="811"/>
              </w:tabs>
              <w:ind w:left="0"/>
              <w:rPr>
                <w:rFonts w:ascii="Arial" w:hAnsi="Arial" w:cs="Arial"/>
                <w:highlight w:val="yellow"/>
              </w:rPr>
            </w:pPr>
          </w:p>
        </w:tc>
      </w:tr>
      <w:tr w:rsidR="00F76207" w:rsidRPr="001A34A5" w14:paraId="20FD36FC" w14:textId="77777777" w:rsidTr="00A2263E">
        <w:trPr>
          <w:trHeight w:val="397"/>
        </w:trPr>
        <w:tc>
          <w:tcPr>
            <w:tcW w:w="1103" w:type="dxa"/>
          </w:tcPr>
          <w:p w14:paraId="762A54E2" w14:textId="77777777" w:rsidR="00F76207" w:rsidRPr="001A34A5" w:rsidRDefault="00F76207" w:rsidP="008F47CC">
            <w:pPr>
              <w:pStyle w:val="Titolo31"/>
              <w:tabs>
                <w:tab w:val="left" w:pos="811"/>
              </w:tabs>
              <w:ind w:left="0"/>
              <w:rPr>
                <w:rFonts w:ascii="Arial" w:hAnsi="Arial" w:cs="Arial"/>
                <w:highlight w:val="yellow"/>
              </w:rPr>
            </w:pPr>
          </w:p>
        </w:tc>
        <w:tc>
          <w:tcPr>
            <w:tcW w:w="8221" w:type="dxa"/>
          </w:tcPr>
          <w:p w14:paraId="510752B8" w14:textId="77777777" w:rsidR="00F76207" w:rsidRPr="001A34A5" w:rsidRDefault="00F76207" w:rsidP="008F47CC">
            <w:pPr>
              <w:pStyle w:val="Titolo31"/>
              <w:tabs>
                <w:tab w:val="left" w:pos="811"/>
              </w:tabs>
              <w:ind w:left="0"/>
              <w:rPr>
                <w:rFonts w:ascii="Arial" w:hAnsi="Arial" w:cs="Arial"/>
                <w:highlight w:val="yellow"/>
              </w:rPr>
            </w:pPr>
          </w:p>
        </w:tc>
      </w:tr>
      <w:tr w:rsidR="00A2263E" w:rsidRPr="001A34A5" w14:paraId="1F3EB84B" w14:textId="77777777" w:rsidTr="00A2263E">
        <w:trPr>
          <w:trHeight w:val="397"/>
        </w:trPr>
        <w:tc>
          <w:tcPr>
            <w:tcW w:w="1103" w:type="dxa"/>
          </w:tcPr>
          <w:p w14:paraId="77784978" w14:textId="77777777" w:rsidR="00A2263E" w:rsidRPr="001A34A5" w:rsidRDefault="00A2263E" w:rsidP="0096531D">
            <w:pPr>
              <w:pStyle w:val="Titolo31"/>
              <w:tabs>
                <w:tab w:val="left" w:pos="811"/>
              </w:tabs>
              <w:ind w:left="0"/>
              <w:rPr>
                <w:rFonts w:ascii="Arial" w:hAnsi="Arial" w:cs="Arial"/>
                <w:highlight w:val="yellow"/>
              </w:rPr>
            </w:pPr>
          </w:p>
        </w:tc>
        <w:tc>
          <w:tcPr>
            <w:tcW w:w="8221" w:type="dxa"/>
          </w:tcPr>
          <w:p w14:paraId="5CA774F5" w14:textId="77777777" w:rsidR="00A2263E" w:rsidRPr="001A34A5" w:rsidRDefault="00A2263E" w:rsidP="0096531D">
            <w:pPr>
              <w:pStyle w:val="Titolo31"/>
              <w:tabs>
                <w:tab w:val="left" w:pos="811"/>
              </w:tabs>
              <w:ind w:left="0"/>
              <w:rPr>
                <w:rFonts w:ascii="Arial" w:hAnsi="Arial" w:cs="Arial"/>
                <w:highlight w:val="yellow"/>
              </w:rPr>
            </w:pPr>
          </w:p>
        </w:tc>
      </w:tr>
      <w:tr w:rsidR="00A2263E" w:rsidRPr="001A34A5" w14:paraId="356DED26" w14:textId="77777777" w:rsidTr="00A2263E">
        <w:trPr>
          <w:trHeight w:val="397"/>
        </w:trPr>
        <w:tc>
          <w:tcPr>
            <w:tcW w:w="1103" w:type="dxa"/>
          </w:tcPr>
          <w:p w14:paraId="4430CE31" w14:textId="77777777" w:rsidR="00A2263E" w:rsidRPr="001A34A5" w:rsidRDefault="00A2263E" w:rsidP="0096531D">
            <w:pPr>
              <w:pStyle w:val="Titolo31"/>
              <w:tabs>
                <w:tab w:val="left" w:pos="811"/>
              </w:tabs>
              <w:ind w:left="0"/>
              <w:rPr>
                <w:rFonts w:ascii="Arial" w:hAnsi="Arial" w:cs="Arial"/>
                <w:highlight w:val="yellow"/>
              </w:rPr>
            </w:pPr>
          </w:p>
        </w:tc>
        <w:tc>
          <w:tcPr>
            <w:tcW w:w="8221" w:type="dxa"/>
          </w:tcPr>
          <w:p w14:paraId="1F630971" w14:textId="77777777" w:rsidR="00A2263E" w:rsidRPr="001A34A5" w:rsidRDefault="00A2263E" w:rsidP="0096531D">
            <w:pPr>
              <w:pStyle w:val="Titolo31"/>
              <w:tabs>
                <w:tab w:val="left" w:pos="811"/>
              </w:tabs>
              <w:ind w:left="0"/>
              <w:rPr>
                <w:rFonts w:ascii="Arial" w:hAnsi="Arial" w:cs="Arial"/>
                <w:highlight w:val="yellow"/>
              </w:rPr>
            </w:pPr>
          </w:p>
        </w:tc>
      </w:tr>
      <w:tr w:rsidR="00F76207" w:rsidRPr="001A34A5" w14:paraId="056E2208" w14:textId="77777777" w:rsidTr="00A2263E">
        <w:trPr>
          <w:trHeight w:val="397"/>
        </w:trPr>
        <w:tc>
          <w:tcPr>
            <w:tcW w:w="1103" w:type="dxa"/>
          </w:tcPr>
          <w:p w14:paraId="3D545E74" w14:textId="77777777" w:rsidR="00F76207" w:rsidRPr="001A34A5" w:rsidRDefault="00F76207" w:rsidP="008F47CC">
            <w:pPr>
              <w:pStyle w:val="Titolo31"/>
              <w:tabs>
                <w:tab w:val="left" w:pos="811"/>
              </w:tabs>
              <w:ind w:left="0"/>
              <w:rPr>
                <w:rFonts w:ascii="Arial" w:hAnsi="Arial" w:cs="Arial"/>
                <w:highlight w:val="yellow"/>
              </w:rPr>
            </w:pPr>
          </w:p>
        </w:tc>
        <w:tc>
          <w:tcPr>
            <w:tcW w:w="8221" w:type="dxa"/>
          </w:tcPr>
          <w:p w14:paraId="68B867AC" w14:textId="77777777" w:rsidR="00F76207" w:rsidRPr="001A34A5" w:rsidRDefault="00F76207" w:rsidP="008F47CC">
            <w:pPr>
              <w:pStyle w:val="Titolo31"/>
              <w:tabs>
                <w:tab w:val="left" w:pos="811"/>
              </w:tabs>
              <w:ind w:left="0"/>
              <w:rPr>
                <w:rFonts w:ascii="Arial" w:hAnsi="Arial" w:cs="Arial"/>
                <w:highlight w:val="yellow"/>
              </w:rPr>
            </w:pPr>
          </w:p>
        </w:tc>
      </w:tr>
    </w:tbl>
    <w:p w14:paraId="6D1C39A3" w14:textId="77777777" w:rsidR="00F76207" w:rsidRPr="001A34A5" w:rsidRDefault="00F76207" w:rsidP="00F76207">
      <w:pPr>
        <w:pStyle w:val="Titolo31"/>
        <w:tabs>
          <w:tab w:val="left" w:pos="811"/>
        </w:tabs>
        <w:rPr>
          <w:rFonts w:ascii="Arial" w:hAnsi="Arial" w:cs="Arial"/>
          <w:highlight w:val="yellow"/>
        </w:rPr>
      </w:pPr>
    </w:p>
    <w:p w14:paraId="6EDC0CE9" w14:textId="77777777" w:rsidR="00F76207" w:rsidRPr="001A34A5" w:rsidRDefault="00F76207" w:rsidP="00F76207">
      <w:pPr>
        <w:pStyle w:val="Titolo31"/>
        <w:tabs>
          <w:tab w:val="left" w:pos="811"/>
        </w:tabs>
        <w:rPr>
          <w:rFonts w:ascii="Arial" w:hAnsi="Arial" w:cs="Arial"/>
          <w:highlight w:val="yellow"/>
        </w:rPr>
      </w:pPr>
    </w:p>
    <w:p w14:paraId="0AE839AA" w14:textId="77777777" w:rsidR="00F76207" w:rsidRPr="001A34A5" w:rsidRDefault="00F76207" w:rsidP="00112028">
      <w:pPr>
        <w:pStyle w:val="Titolo31"/>
        <w:numPr>
          <w:ilvl w:val="0"/>
          <w:numId w:val="61"/>
        </w:numPr>
        <w:tabs>
          <w:tab w:val="left" w:pos="811"/>
        </w:tabs>
        <w:rPr>
          <w:rFonts w:ascii="Arial" w:hAnsi="Arial" w:cs="Arial"/>
          <w:b w:val="0"/>
          <w:sz w:val="18"/>
          <w:szCs w:val="18"/>
        </w:rPr>
      </w:pPr>
      <w:r w:rsidRPr="001A34A5">
        <w:rPr>
          <w:rFonts w:ascii="Arial" w:hAnsi="Arial" w:cs="Arial"/>
          <w:b w:val="0"/>
          <w:sz w:val="18"/>
          <w:szCs w:val="18"/>
        </w:rPr>
        <w:t xml:space="preserve">Elencare le </w:t>
      </w:r>
      <w:r w:rsidRPr="00831557">
        <w:rPr>
          <w:rFonts w:ascii="Arial" w:eastAsia="Times New Roman" w:hAnsi="Arial" w:cs="Arial"/>
          <w:bCs w:val="0"/>
          <w:color w:val="44546A"/>
          <w:sz w:val="18"/>
          <w:szCs w:val="18"/>
          <w:lang w:eastAsia="it-IT"/>
        </w:rPr>
        <w:t>azioni di cooperazione</w:t>
      </w:r>
      <w:r w:rsidRPr="001A34A5">
        <w:rPr>
          <w:rFonts w:ascii="Arial" w:hAnsi="Arial" w:cs="Arial"/>
          <w:b w:val="0"/>
          <w:sz w:val="18"/>
          <w:szCs w:val="18"/>
        </w:rPr>
        <w:t xml:space="preserve"> previste per ciascun ambito tematico </w:t>
      </w:r>
    </w:p>
    <w:tbl>
      <w:tblPr>
        <w:tblStyle w:val="Grigliatabella"/>
        <w:tblW w:w="9324" w:type="dxa"/>
        <w:tblInd w:w="452" w:type="dxa"/>
        <w:tblLayout w:type="fixed"/>
        <w:tblLook w:val="04A0" w:firstRow="1" w:lastRow="0" w:firstColumn="1" w:lastColumn="0" w:noHBand="0" w:noVBand="1"/>
      </w:tblPr>
      <w:tblGrid>
        <w:gridCol w:w="1103"/>
        <w:gridCol w:w="8221"/>
      </w:tblGrid>
      <w:tr w:rsidR="008F47CC" w:rsidRPr="00A2263E" w14:paraId="3EBA6C0B" w14:textId="77777777" w:rsidTr="00A2263E">
        <w:tc>
          <w:tcPr>
            <w:tcW w:w="1103" w:type="dxa"/>
            <w:shd w:val="clear" w:color="auto" w:fill="C7E5E7"/>
          </w:tcPr>
          <w:p w14:paraId="09F8DB58"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Ambito tematico (P/S)</w:t>
            </w:r>
          </w:p>
        </w:tc>
        <w:tc>
          <w:tcPr>
            <w:tcW w:w="8221" w:type="dxa"/>
            <w:shd w:val="clear" w:color="auto" w:fill="C7E5E7"/>
          </w:tcPr>
          <w:p w14:paraId="2B03755E"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Denominazione Azione di cooperazione</w:t>
            </w:r>
          </w:p>
        </w:tc>
      </w:tr>
      <w:tr w:rsidR="00A2263E" w:rsidRPr="001A34A5" w14:paraId="5DD4B871" w14:textId="77777777" w:rsidTr="00A2263E">
        <w:trPr>
          <w:trHeight w:val="397"/>
        </w:trPr>
        <w:tc>
          <w:tcPr>
            <w:tcW w:w="1103" w:type="dxa"/>
          </w:tcPr>
          <w:p w14:paraId="552F8E04" w14:textId="77777777" w:rsidR="00A2263E" w:rsidRPr="001A34A5" w:rsidRDefault="00A2263E" w:rsidP="0096531D">
            <w:pPr>
              <w:pStyle w:val="Titolo31"/>
              <w:tabs>
                <w:tab w:val="left" w:pos="811"/>
              </w:tabs>
              <w:ind w:left="0"/>
              <w:rPr>
                <w:rFonts w:ascii="Arial" w:hAnsi="Arial" w:cs="Arial"/>
                <w:highlight w:val="yellow"/>
              </w:rPr>
            </w:pPr>
          </w:p>
        </w:tc>
        <w:tc>
          <w:tcPr>
            <w:tcW w:w="8221" w:type="dxa"/>
          </w:tcPr>
          <w:p w14:paraId="1C6806AC" w14:textId="77777777" w:rsidR="00A2263E" w:rsidRPr="001A34A5" w:rsidRDefault="00A2263E" w:rsidP="0096531D">
            <w:pPr>
              <w:pStyle w:val="Titolo31"/>
              <w:tabs>
                <w:tab w:val="left" w:pos="811"/>
              </w:tabs>
              <w:ind w:left="0"/>
              <w:rPr>
                <w:rFonts w:ascii="Arial" w:hAnsi="Arial" w:cs="Arial"/>
                <w:highlight w:val="yellow"/>
              </w:rPr>
            </w:pPr>
          </w:p>
        </w:tc>
      </w:tr>
      <w:tr w:rsidR="00A2263E" w:rsidRPr="001A34A5" w14:paraId="1BE3A004" w14:textId="77777777" w:rsidTr="00A2263E">
        <w:trPr>
          <w:trHeight w:val="397"/>
        </w:trPr>
        <w:tc>
          <w:tcPr>
            <w:tcW w:w="1103" w:type="dxa"/>
          </w:tcPr>
          <w:p w14:paraId="44B4BD96" w14:textId="77777777" w:rsidR="00A2263E" w:rsidRPr="001A34A5" w:rsidRDefault="00A2263E" w:rsidP="0096531D">
            <w:pPr>
              <w:pStyle w:val="Titolo31"/>
              <w:tabs>
                <w:tab w:val="left" w:pos="811"/>
              </w:tabs>
              <w:ind w:left="0"/>
              <w:rPr>
                <w:rFonts w:ascii="Arial" w:hAnsi="Arial" w:cs="Arial"/>
                <w:highlight w:val="yellow"/>
              </w:rPr>
            </w:pPr>
          </w:p>
        </w:tc>
        <w:tc>
          <w:tcPr>
            <w:tcW w:w="8221" w:type="dxa"/>
          </w:tcPr>
          <w:p w14:paraId="64DA0AF7" w14:textId="77777777" w:rsidR="00A2263E" w:rsidRPr="001A34A5" w:rsidRDefault="00A2263E" w:rsidP="0096531D">
            <w:pPr>
              <w:pStyle w:val="Titolo31"/>
              <w:tabs>
                <w:tab w:val="left" w:pos="811"/>
              </w:tabs>
              <w:ind w:left="0"/>
              <w:rPr>
                <w:rFonts w:ascii="Arial" w:hAnsi="Arial" w:cs="Arial"/>
                <w:highlight w:val="yellow"/>
              </w:rPr>
            </w:pPr>
          </w:p>
        </w:tc>
      </w:tr>
      <w:tr w:rsidR="00A2263E" w:rsidRPr="001A34A5" w14:paraId="381B52AE" w14:textId="77777777" w:rsidTr="00A2263E">
        <w:trPr>
          <w:trHeight w:val="397"/>
        </w:trPr>
        <w:tc>
          <w:tcPr>
            <w:tcW w:w="1103" w:type="dxa"/>
          </w:tcPr>
          <w:p w14:paraId="4CF20702" w14:textId="77777777" w:rsidR="00A2263E" w:rsidRPr="001A34A5" w:rsidRDefault="00A2263E" w:rsidP="0096531D">
            <w:pPr>
              <w:pStyle w:val="Titolo31"/>
              <w:tabs>
                <w:tab w:val="left" w:pos="811"/>
              </w:tabs>
              <w:ind w:left="0"/>
              <w:rPr>
                <w:rFonts w:ascii="Arial" w:hAnsi="Arial" w:cs="Arial"/>
                <w:highlight w:val="yellow"/>
              </w:rPr>
            </w:pPr>
          </w:p>
        </w:tc>
        <w:tc>
          <w:tcPr>
            <w:tcW w:w="8221" w:type="dxa"/>
          </w:tcPr>
          <w:p w14:paraId="7C03C7F7" w14:textId="77777777" w:rsidR="00A2263E" w:rsidRPr="001A34A5" w:rsidRDefault="00A2263E" w:rsidP="0096531D">
            <w:pPr>
              <w:pStyle w:val="Titolo31"/>
              <w:tabs>
                <w:tab w:val="left" w:pos="811"/>
              </w:tabs>
              <w:ind w:left="0"/>
              <w:rPr>
                <w:rFonts w:ascii="Arial" w:hAnsi="Arial" w:cs="Arial"/>
                <w:highlight w:val="yellow"/>
              </w:rPr>
            </w:pPr>
          </w:p>
        </w:tc>
      </w:tr>
      <w:tr w:rsidR="00F76207" w:rsidRPr="001A34A5" w14:paraId="5AF16B28" w14:textId="77777777" w:rsidTr="00A2263E">
        <w:trPr>
          <w:trHeight w:val="397"/>
        </w:trPr>
        <w:tc>
          <w:tcPr>
            <w:tcW w:w="1103" w:type="dxa"/>
          </w:tcPr>
          <w:p w14:paraId="10CFB41F" w14:textId="77777777" w:rsidR="00F76207" w:rsidRPr="001A34A5" w:rsidRDefault="00F76207" w:rsidP="008F47CC">
            <w:pPr>
              <w:pStyle w:val="Titolo31"/>
              <w:tabs>
                <w:tab w:val="left" w:pos="811"/>
              </w:tabs>
              <w:ind w:left="0"/>
              <w:rPr>
                <w:rFonts w:ascii="Arial" w:hAnsi="Arial" w:cs="Arial"/>
                <w:highlight w:val="yellow"/>
              </w:rPr>
            </w:pPr>
          </w:p>
        </w:tc>
        <w:tc>
          <w:tcPr>
            <w:tcW w:w="8221" w:type="dxa"/>
          </w:tcPr>
          <w:p w14:paraId="0B3DBFBD" w14:textId="77777777" w:rsidR="00F76207" w:rsidRPr="001A34A5" w:rsidRDefault="00F76207" w:rsidP="008F47CC">
            <w:pPr>
              <w:pStyle w:val="Titolo31"/>
              <w:tabs>
                <w:tab w:val="left" w:pos="811"/>
              </w:tabs>
              <w:ind w:left="0"/>
              <w:rPr>
                <w:rFonts w:ascii="Arial" w:hAnsi="Arial" w:cs="Arial"/>
                <w:highlight w:val="yellow"/>
              </w:rPr>
            </w:pPr>
          </w:p>
        </w:tc>
      </w:tr>
      <w:tr w:rsidR="00F76207" w:rsidRPr="001A34A5" w14:paraId="313200D6" w14:textId="77777777" w:rsidTr="00A2263E">
        <w:trPr>
          <w:trHeight w:val="397"/>
        </w:trPr>
        <w:tc>
          <w:tcPr>
            <w:tcW w:w="1103" w:type="dxa"/>
          </w:tcPr>
          <w:p w14:paraId="318EF03C" w14:textId="77777777" w:rsidR="00F76207" w:rsidRPr="001A34A5" w:rsidRDefault="00F76207" w:rsidP="008F47CC">
            <w:pPr>
              <w:pStyle w:val="Titolo31"/>
              <w:tabs>
                <w:tab w:val="left" w:pos="811"/>
              </w:tabs>
              <w:ind w:left="0"/>
              <w:rPr>
                <w:rFonts w:ascii="Arial" w:hAnsi="Arial" w:cs="Arial"/>
                <w:highlight w:val="yellow"/>
              </w:rPr>
            </w:pPr>
          </w:p>
        </w:tc>
        <w:tc>
          <w:tcPr>
            <w:tcW w:w="8221" w:type="dxa"/>
          </w:tcPr>
          <w:p w14:paraId="53A30CE1" w14:textId="77777777" w:rsidR="00F76207" w:rsidRPr="001A34A5" w:rsidRDefault="00F76207" w:rsidP="008F47CC">
            <w:pPr>
              <w:pStyle w:val="Titolo31"/>
              <w:tabs>
                <w:tab w:val="left" w:pos="811"/>
              </w:tabs>
              <w:ind w:left="0"/>
              <w:rPr>
                <w:rFonts w:ascii="Arial" w:hAnsi="Arial" w:cs="Arial"/>
                <w:highlight w:val="yellow"/>
              </w:rPr>
            </w:pPr>
          </w:p>
        </w:tc>
      </w:tr>
    </w:tbl>
    <w:p w14:paraId="64A6065B" w14:textId="77777777" w:rsidR="00F76207" w:rsidRPr="001A34A5" w:rsidRDefault="00F76207" w:rsidP="00F76207">
      <w:pPr>
        <w:pStyle w:val="Titolo31"/>
        <w:tabs>
          <w:tab w:val="left" w:pos="811"/>
        </w:tabs>
        <w:rPr>
          <w:rFonts w:ascii="Arial" w:hAnsi="Arial" w:cs="Arial"/>
          <w:b w:val="0"/>
        </w:rPr>
      </w:pPr>
    </w:p>
    <w:p w14:paraId="504EC1FA" w14:textId="77777777" w:rsidR="00F76207" w:rsidRPr="001A34A5" w:rsidRDefault="00F76207" w:rsidP="00F76207">
      <w:pPr>
        <w:rPr>
          <w:rFonts w:ascii="Arial" w:eastAsia="Tahoma" w:hAnsi="Arial" w:cs="Arial"/>
          <w:b/>
          <w:bCs/>
          <w:highlight w:val="yellow"/>
        </w:rPr>
      </w:pPr>
      <w:r w:rsidRPr="001A34A5">
        <w:rPr>
          <w:rFonts w:ascii="Arial" w:hAnsi="Arial" w:cs="Arial"/>
          <w:highlight w:val="yellow"/>
        </w:rPr>
        <w:br w:type="page"/>
      </w:r>
    </w:p>
    <w:p w14:paraId="78746364" w14:textId="1A8F31AD" w:rsidR="00F76207" w:rsidRPr="00FC0FDE" w:rsidRDefault="00FC0FDE" w:rsidP="00A2263E">
      <w:pPr>
        <w:pStyle w:val="Titolo11"/>
        <w:shd w:val="clear" w:color="auto" w:fill="C7E5E7"/>
        <w:jc w:val="center"/>
        <w:rPr>
          <w:rFonts w:ascii="Arial" w:hAnsi="Arial" w:cs="Arial"/>
          <w:sz w:val="22"/>
          <w:szCs w:val="22"/>
        </w:rPr>
      </w:pPr>
      <w:r>
        <w:rPr>
          <w:rFonts w:ascii="Arial" w:hAnsi="Arial" w:cs="Arial"/>
          <w:sz w:val="22"/>
          <w:szCs w:val="22"/>
        </w:rPr>
        <w:lastRenderedPageBreak/>
        <w:t>S</w:t>
      </w:r>
      <w:r w:rsidRPr="00FC0FDE">
        <w:rPr>
          <w:rFonts w:ascii="Arial" w:hAnsi="Arial" w:cs="Arial"/>
          <w:sz w:val="22"/>
          <w:szCs w:val="22"/>
        </w:rPr>
        <w:t xml:space="preserve">cheda </w:t>
      </w:r>
      <w:r>
        <w:rPr>
          <w:rFonts w:ascii="Arial" w:hAnsi="Arial" w:cs="Arial"/>
          <w:sz w:val="22"/>
          <w:szCs w:val="22"/>
        </w:rPr>
        <w:t>A</w:t>
      </w:r>
      <w:r w:rsidRPr="00FC0FDE">
        <w:rPr>
          <w:rFonts w:ascii="Arial" w:hAnsi="Arial" w:cs="Arial"/>
          <w:sz w:val="22"/>
          <w:szCs w:val="22"/>
        </w:rPr>
        <w:t xml:space="preserve">zione </w:t>
      </w:r>
      <w:r>
        <w:rPr>
          <w:rFonts w:ascii="Arial" w:hAnsi="Arial" w:cs="Arial"/>
          <w:sz w:val="22"/>
          <w:szCs w:val="22"/>
        </w:rPr>
        <w:t>S</w:t>
      </w:r>
      <w:r w:rsidRPr="00FC0FDE">
        <w:rPr>
          <w:rFonts w:ascii="Arial" w:hAnsi="Arial" w:cs="Arial"/>
          <w:sz w:val="22"/>
          <w:szCs w:val="22"/>
        </w:rPr>
        <w:t>pecifica</w:t>
      </w:r>
    </w:p>
    <w:p w14:paraId="2415EFC9" w14:textId="77777777" w:rsidR="00F76207" w:rsidRPr="00A2263E" w:rsidRDefault="00F76207" w:rsidP="00A2263E">
      <w:pPr>
        <w:pStyle w:val="Titolo11"/>
        <w:shd w:val="clear" w:color="auto" w:fill="C7E5E7"/>
        <w:jc w:val="center"/>
        <w:rPr>
          <w:rFonts w:ascii="Arial" w:hAnsi="Arial" w:cs="Arial"/>
          <w:b w:val="0"/>
          <w:i/>
          <w:sz w:val="18"/>
          <w:szCs w:val="22"/>
        </w:rPr>
      </w:pPr>
      <w:r w:rsidRPr="00A2263E">
        <w:rPr>
          <w:rFonts w:ascii="Arial" w:hAnsi="Arial" w:cs="Arial"/>
          <w:b w:val="0"/>
          <w:i/>
          <w:sz w:val="18"/>
          <w:szCs w:val="22"/>
        </w:rPr>
        <w:t>Inserire una scheda per ciascuna azione specifica (max 3 cartelle A4 per scheda)</w:t>
      </w:r>
    </w:p>
    <w:p w14:paraId="789CC09E" w14:textId="77777777" w:rsidR="00F76207" w:rsidRPr="00A2263E" w:rsidRDefault="00F76207" w:rsidP="00F76207">
      <w:pPr>
        <w:pStyle w:val="Corpodeltesto"/>
        <w:rPr>
          <w:rFonts w:ascii="Arial" w:hAnsi="Arial" w:cs="Arial"/>
          <w:b/>
          <w:sz w:val="20"/>
        </w:rPr>
      </w:pPr>
    </w:p>
    <w:p w14:paraId="30965BFE" w14:textId="59866493" w:rsidR="00F76207" w:rsidRPr="00A2263E" w:rsidRDefault="00890C05" w:rsidP="00F76207">
      <w:pPr>
        <w:pStyle w:val="Paragrafoelenco"/>
        <w:tabs>
          <w:tab w:val="left" w:pos="622"/>
        </w:tabs>
        <w:ind w:left="0" w:firstLine="426"/>
        <w:rPr>
          <w:b/>
          <w:color w:val="auto"/>
          <w:sz w:val="18"/>
          <w:szCs w:val="18"/>
        </w:rPr>
      </w:pPr>
      <w:r>
        <w:rPr>
          <w:b/>
          <w:color w:val="auto"/>
          <w:sz w:val="18"/>
          <w:szCs w:val="18"/>
        </w:rPr>
        <w:t xml:space="preserve">AS1.1 </w:t>
      </w:r>
      <w:r w:rsidR="00A2263E">
        <w:rPr>
          <w:b/>
          <w:color w:val="auto"/>
          <w:sz w:val="18"/>
          <w:szCs w:val="18"/>
        </w:rPr>
        <w:t>T</w:t>
      </w:r>
      <w:r w:rsidR="00A2263E" w:rsidRPr="00A2263E">
        <w:rPr>
          <w:b/>
          <w:color w:val="auto"/>
          <w:sz w:val="18"/>
          <w:szCs w:val="18"/>
        </w:rPr>
        <w:t>itolo</w:t>
      </w:r>
      <w:r w:rsidR="00A2263E" w:rsidRPr="00A2263E">
        <w:rPr>
          <w:b/>
          <w:color w:val="auto"/>
          <w:spacing w:val="-2"/>
          <w:sz w:val="18"/>
          <w:szCs w:val="18"/>
        </w:rPr>
        <w:t xml:space="preserve"> </w:t>
      </w:r>
      <w:r w:rsidR="00A2263E" w:rsidRPr="00A2263E">
        <w:rPr>
          <w:b/>
          <w:color w:val="auto"/>
          <w:sz w:val="18"/>
          <w:szCs w:val="18"/>
        </w:rPr>
        <w:t>del</w:t>
      </w:r>
      <w:r w:rsidR="00A2263E" w:rsidRPr="00A2263E">
        <w:rPr>
          <w:b/>
          <w:color w:val="auto"/>
          <w:spacing w:val="-1"/>
          <w:sz w:val="18"/>
          <w:szCs w:val="18"/>
        </w:rPr>
        <w:t>l’azione specifica</w:t>
      </w:r>
    </w:p>
    <w:p w14:paraId="1353FD03" w14:textId="77777777" w:rsidR="00F76207" w:rsidRPr="00A2263E" w:rsidRDefault="00F76207" w:rsidP="00F76207">
      <w:pPr>
        <w:pStyle w:val="Corpodeltesto"/>
        <w:pBdr>
          <w:top w:val="single" w:sz="4" w:space="1" w:color="auto"/>
          <w:left w:val="single" w:sz="4" w:space="1" w:color="auto"/>
          <w:bottom w:val="single" w:sz="4" w:space="1" w:color="auto"/>
          <w:right w:val="single" w:sz="4" w:space="4" w:color="auto"/>
        </w:pBdr>
        <w:spacing w:before="11"/>
        <w:ind w:left="426"/>
        <w:rPr>
          <w:rFonts w:ascii="Arial" w:hAnsi="Arial" w:cs="Arial"/>
          <w:b/>
          <w:sz w:val="18"/>
          <w:szCs w:val="18"/>
        </w:rPr>
      </w:pPr>
    </w:p>
    <w:p w14:paraId="181E187C" w14:textId="77777777" w:rsidR="00F76207" w:rsidRPr="00A2263E" w:rsidRDefault="00F76207" w:rsidP="00F76207">
      <w:pPr>
        <w:pStyle w:val="Paragrafoelenco"/>
        <w:tabs>
          <w:tab w:val="left" w:pos="811"/>
        </w:tabs>
        <w:spacing w:before="1"/>
        <w:ind w:left="810"/>
        <w:rPr>
          <w:b/>
          <w:color w:val="auto"/>
          <w:sz w:val="18"/>
          <w:szCs w:val="18"/>
        </w:rPr>
      </w:pPr>
    </w:p>
    <w:p w14:paraId="559E0FF5" w14:textId="63F39E58" w:rsidR="00F76207" w:rsidRPr="00A2263E" w:rsidRDefault="00890C05" w:rsidP="00F76207">
      <w:pPr>
        <w:pStyle w:val="Paragrafoelenco"/>
        <w:tabs>
          <w:tab w:val="left" w:pos="622"/>
        </w:tabs>
        <w:ind w:left="0" w:firstLine="426"/>
        <w:rPr>
          <w:b/>
          <w:color w:val="auto"/>
          <w:sz w:val="18"/>
          <w:szCs w:val="18"/>
        </w:rPr>
      </w:pPr>
      <w:r>
        <w:rPr>
          <w:b/>
          <w:color w:val="auto"/>
          <w:sz w:val="18"/>
          <w:szCs w:val="18"/>
        </w:rPr>
        <w:t xml:space="preserve">AS1.2. </w:t>
      </w:r>
      <w:r w:rsidR="00A2263E">
        <w:rPr>
          <w:b/>
          <w:color w:val="auto"/>
          <w:sz w:val="18"/>
          <w:szCs w:val="18"/>
        </w:rPr>
        <w:t>M</w:t>
      </w:r>
      <w:r w:rsidR="00A2263E" w:rsidRPr="00A2263E">
        <w:rPr>
          <w:b/>
          <w:color w:val="auto"/>
          <w:sz w:val="18"/>
          <w:szCs w:val="18"/>
        </w:rPr>
        <w:t>otivazioni</w:t>
      </w:r>
    </w:p>
    <w:p w14:paraId="2BD70BB6" w14:textId="77777777"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Esplicitare i fabbisogni e le problematiche del territorio che hanno indotto alla scelta di operare un loro sviluppo e/o risoluzione attraverso la realizzazione di un’azione specifica (di sistema).</w:t>
      </w:r>
    </w:p>
    <w:p w14:paraId="73E9198F" w14:textId="77777777"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Indicare se il progetto prosegue, in complementarità e integrazione, l’esperienza realizzata nell’ambito delle precedenti programmazioni LEADER o in altri programmi finanziati con altri fondi.</w:t>
      </w:r>
    </w:p>
    <w:p w14:paraId="508677FD" w14:textId="77777777" w:rsidR="00F76207" w:rsidRPr="00A2263E" w:rsidRDefault="00F76207" w:rsidP="00F76207">
      <w:pPr>
        <w:pStyle w:val="Paragrafoelenco"/>
        <w:pBdr>
          <w:top w:val="single" w:sz="4" w:space="1" w:color="auto"/>
          <w:left w:val="single" w:sz="4" w:space="4" w:color="auto"/>
          <w:bottom w:val="single" w:sz="4" w:space="1" w:color="auto"/>
          <w:right w:val="single" w:sz="4" w:space="4" w:color="auto"/>
        </w:pBdr>
        <w:tabs>
          <w:tab w:val="left" w:pos="622"/>
        </w:tabs>
        <w:ind w:left="426"/>
        <w:rPr>
          <w:color w:val="auto"/>
          <w:sz w:val="18"/>
          <w:szCs w:val="18"/>
        </w:rPr>
      </w:pPr>
    </w:p>
    <w:p w14:paraId="51B5F442" w14:textId="77777777" w:rsidR="00F76207" w:rsidRPr="00A2263E" w:rsidRDefault="00F76207" w:rsidP="00F76207">
      <w:pPr>
        <w:pStyle w:val="Paragrafoelenco"/>
        <w:pBdr>
          <w:top w:val="single" w:sz="4" w:space="1" w:color="auto"/>
          <w:left w:val="single" w:sz="4" w:space="4" w:color="auto"/>
          <w:bottom w:val="single" w:sz="4" w:space="1" w:color="auto"/>
          <w:right w:val="single" w:sz="4" w:space="4" w:color="auto"/>
        </w:pBdr>
        <w:tabs>
          <w:tab w:val="left" w:pos="622"/>
        </w:tabs>
        <w:ind w:left="426"/>
        <w:rPr>
          <w:color w:val="auto"/>
          <w:sz w:val="18"/>
          <w:szCs w:val="18"/>
        </w:rPr>
      </w:pPr>
    </w:p>
    <w:p w14:paraId="4C686F87" w14:textId="77777777" w:rsidR="00F76207" w:rsidRPr="00A2263E" w:rsidRDefault="00F76207" w:rsidP="00F76207">
      <w:pPr>
        <w:pStyle w:val="Paragrafoelenco"/>
        <w:tabs>
          <w:tab w:val="left" w:pos="622"/>
        </w:tabs>
        <w:ind w:left="0" w:firstLine="426"/>
        <w:rPr>
          <w:b/>
          <w:color w:val="auto"/>
          <w:sz w:val="18"/>
          <w:szCs w:val="18"/>
        </w:rPr>
      </w:pPr>
    </w:p>
    <w:p w14:paraId="5D8B68EE" w14:textId="4FF10903" w:rsidR="00F76207" w:rsidRPr="00A2263E" w:rsidRDefault="00890C05" w:rsidP="00F76207">
      <w:pPr>
        <w:pStyle w:val="Paragrafoelenco"/>
        <w:tabs>
          <w:tab w:val="left" w:pos="622"/>
        </w:tabs>
        <w:ind w:left="0" w:firstLine="426"/>
        <w:rPr>
          <w:b/>
          <w:color w:val="auto"/>
          <w:sz w:val="18"/>
          <w:szCs w:val="18"/>
        </w:rPr>
      </w:pPr>
      <w:r>
        <w:rPr>
          <w:b/>
          <w:color w:val="auto"/>
          <w:sz w:val="18"/>
          <w:szCs w:val="18"/>
        </w:rPr>
        <w:t>AS1.3. F</w:t>
      </w:r>
      <w:r w:rsidRPr="00A2263E">
        <w:rPr>
          <w:b/>
          <w:color w:val="auto"/>
          <w:sz w:val="18"/>
          <w:szCs w:val="18"/>
        </w:rPr>
        <w:t>inalita’ e descrizione dell’azione specifica</w:t>
      </w:r>
    </w:p>
    <w:p w14:paraId="484558F6" w14:textId="77777777"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Indicare gli obiettivi specifici e la logica di intervento dell’azione specifica</w:t>
      </w:r>
    </w:p>
    <w:p w14:paraId="2772C1CA"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26"/>
        <w:rPr>
          <w:color w:val="auto"/>
          <w:sz w:val="18"/>
          <w:szCs w:val="18"/>
        </w:rPr>
      </w:pPr>
    </w:p>
    <w:p w14:paraId="788135DA"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26"/>
        <w:rPr>
          <w:color w:val="auto"/>
          <w:sz w:val="18"/>
          <w:szCs w:val="18"/>
        </w:rPr>
      </w:pPr>
    </w:p>
    <w:p w14:paraId="0FFBD360" w14:textId="77777777" w:rsidR="00F76207" w:rsidRPr="00A2263E" w:rsidRDefault="00F76207" w:rsidP="00F76207">
      <w:pPr>
        <w:pStyle w:val="Paragrafoelenco"/>
        <w:tabs>
          <w:tab w:val="left" w:pos="622"/>
        </w:tabs>
        <w:ind w:left="0" w:firstLine="426"/>
        <w:rPr>
          <w:color w:val="auto"/>
          <w:sz w:val="18"/>
          <w:szCs w:val="18"/>
        </w:rPr>
      </w:pPr>
    </w:p>
    <w:p w14:paraId="4AE8C1FF" w14:textId="3E89E37E" w:rsidR="00F76207" w:rsidRPr="00A2263E" w:rsidRDefault="00890C05" w:rsidP="00F76207">
      <w:pPr>
        <w:pStyle w:val="Paragrafoelenco"/>
        <w:tabs>
          <w:tab w:val="left" w:pos="622"/>
        </w:tabs>
        <w:ind w:left="0" w:firstLine="426"/>
        <w:rPr>
          <w:b/>
          <w:color w:val="auto"/>
          <w:sz w:val="18"/>
          <w:szCs w:val="18"/>
        </w:rPr>
      </w:pPr>
      <w:r>
        <w:rPr>
          <w:b/>
          <w:color w:val="auto"/>
          <w:sz w:val="18"/>
          <w:szCs w:val="18"/>
        </w:rPr>
        <w:t>AS1.4. D</w:t>
      </w:r>
      <w:r w:rsidRPr="00A2263E">
        <w:rPr>
          <w:b/>
          <w:color w:val="auto"/>
          <w:sz w:val="18"/>
          <w:szCs w:val="18"/>
        </w:rPr>
        <w:t xml:space="preserve">escrizione delle attività previste </w:t>
      </w:r>
    </w:p>
    <w:p w14:paraId="5E672F59" w14:textId="77777777"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Descrivere sinteticamente le fasi principali e le attività previste dal progetto di azione specifica</w:t>
      </w:r>
    </w:p>
    <w:p w14:paraId="37904FC3"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sz w:val="18"/>
          <w:szCs w:val="18"/>
        </w:rPr>
      </w:pPr>
    </w:p>
    <w:p w14:paraId="3650AAEE"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sz w:val="18"/>
          <w:szCs w:val="18"/>
        </w:rPr>
      </w:pPr>
    </w:p>
    <w:p w14:paraId="4FBA440D" w14:textId="77777777" w:rsidR="00F76207" w:rsidRPr="00A2263E" w:rsidRDefault="00F76207" w:rsidP="00F76207">
      <w:pPr>
        <w:pStyle w:val="Paragrafoelenco"/>
        <w:tabs>
          <w:tab w:val="left" w:pos="622"/>
        </w:tabs>
        <w:ind w:left="0" w:firstLine="426"/>
        <w:rPr>
          <w:b/>
          <w:color w:val="auto"/>
          <w:sz w:val="18"/>
          <w:szCs w:val="18"/>
        </w:rPr>
      </w:pPr>
    </w:p>
    <w:p w14:paraId="37D18D86" w14:textId="409354A0" w:rsidR="00F76207" w:rsidRPr="00A2263E" w:rsidRDefault="00890C05" w:rsidP="00F76207">
      <w:pPr>
        <w:pStyle w:val="Paragrafoelenco"/>
        <w:tabs>
          <w:tab w:val="left" w:pos="622"/>
        </w:tabs>
        <w:ind w:left="0" w:firstLine="426"/>
        <w:rPr>
          <w:b/>
          <w:color w:val="auto"/>
          <w:sz w:val="18"/>
          <w:szCs w:val="18"/>
        </w:rPr>
      </w:pPr>
      <w:r>
        <w:rPr>
          <w:b/>
          <w:color w:val="auto"/>
          <w:sz w:val="18"/>
          <w:szCs w:val="18"/>
        </w:rPr>
        <w:t>AS1.5. R</w:t>
      </w:r>
      <w:r w:rsidRPr="00A2263E">
        <w:rPr>
          <w:b/>
          <w:color w:val="auto"/>
          <w:sz w:val="18"/>
          <w:szCs w:val="18"/>
        </w:rPr>
        <w:t xml:space="preserve">isultati attesi </w:t>
      </w:r>
    </w:p>
    <w:p w14:paraId="7D2F2F9C" w14:textId="77777777"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Descrivere i risultati attesi ed il valore aggiunto del progetto, ad es. in termini di innovazioni apportate, scambio di informazioni, buone pratiche e know-how. Quantificare i principali indicatori di risultato attesi.</w:t>
      </w:r>
    </w:p>
    <w:p w14:paraId="16425D06"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p w14:paraId="0AF771A5"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p w14:paraId="51CF7ED6" w14:textId="77777777" w:rsidR="00F76207" w:rsidRPr="00A2263E" w:rsidRDefault="00F76207" w:rsidP="00F76207">
      <w:pPr>
        <w:pStyle w:val="Paragrafoelenco"/>
        <w:tabs>
          <w:tab w:val="left" w:pos="622"/>
        </w:tabs>
        <w:ind w:left="0" w:firstLine="426"/>
        <w:rPr>
          <w:b/>
          <w:color w:val="auto"/>
          <w:sz w:val="18"/>
          <w:szCs w:val="18"/>
        </w:rPr>
      </w:pPr>
    </w:p>
    <w:p w14:paraId="2041C4EA" w14:textId="5538C18B" w:rsidR="00F76207" w:rsidRPr="00A2263E" w:rsidRDefault="00890C05" w:rsidP="00F76207">
      <w:pPr>
        <w:pStyle w:val="Paragrafoelenco"/>
        <w:tabs>
          <w:tab w:val="left" w:pos="622"/>
        </w:tabs>
        <w:ind w:left="0" w:firstLine="426"/>
        <w:rPr>
          <w:b/>
          <w:color w:val="auto"/>
          <w:sz w:val="18"/>
          <w:szCs w:val="18"/>
        </w:rPr>
      </w:pPr>
      <w:r>
        <w:rPr>
          <w:b/>
          <w:color w:val="auto"/>
          <w:sz w:val="18"/>
          <w:szCs w:val="18"/>
        </w:rPr>
        <w:t>AS1.6. G</w:t>
      </w:r>
      <w:r w:rsidRPr="00A2263E">
        <w:rPr>
          <w:b/>
          <w:color w:val="auto"/>
          <w:sz w:val="18"/>
          <w:szCs w:val="18"/>
        </w:rPr>
        <w:t>rado di innovazione</w:t>
      </w:r>
    </w:p>
    <w:p w14:paraId="162C1170" w14:textId="77777777"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Descrivere il carattere di innovatività dell’azione proposta in grado di consentire l’acquisizione di benefici congiunti in termini di acquisizione di nuove competenze, relazioni e reti, nuovi prodotti o nuovi metodi e processi produttivi. Indicare il soggetto terzo che ha redatto la relazione attestante l’innovatività, da allegare separatamente alla domanda.</w:t>
      </w:r>
    </w:p>
    <w:p w14:paraId="33A5B3A7"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sz w:val="18"/>
          <w:szCs w:val="18"/>
        </w:rPr>
      </w:pPr>
    </w:p>
    <w:p w14:paraId="76E9EFD2"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sz w:val="18"/>
          <w:szCs w:val="18"/>
        </w:rPr>
      </w:pPr>
    </w:p>
    <w:p w14:paraId="07A2498C"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sz w:val="18"/>
          <w:szCs w:val="18"/>
        </w:rPr>
      </w:pPr>
    </w:p>
    <w:p w14:paraId="77EC35E1" w14:textId="77777777" w:rsidR="00F76207" w:rsidRPr="00A2263E" w:rsidRDefault="00F76207" w:rsidP="00F76207">
      <w:pPr>
        <w:pStyle w:val="Paragrafoelenco"/>
        <w:tabs>
          <w:tab w:val="left" w:pos="622"/>
        </w:tabs>
        <w:ind w:left="0" w:firstLine="426"/>
        <w:rPr>
          <w:color w:val="auto"/>
          <w:sz w:val="18"/>
          <w:szCs w:val="18"/>
        </w:rPr>
      </w:pPr>
    </w:p>
    <w:p w14:paraId="3BDBF784" w14:textId="221A12DD" w:rsidR="00F76207" w:rsidRPr="00A2263E" w:rsidRDefault="00890C05" w:rsidP="00F76207">
      <w:pPr>
        <w:pStyle w:val="Paragrafoelenco"/>
        <w:tabs>
          <w:tab w:val="left" w:pos="622"/>
        </w:tabs>
        <w:ind w:left="0" w:firstLine="426"/>
        <w:rPr>
          <w:b/>
          <w:color w:val="auto"/>
          <w:sz w:val="18"/>
          <w:szCs w:val="18"/>
        </w:rPr>
      </w:pPr>
      <w:r>
        <w:rPr>
          <w:b/>
          <w:color w:val="auto"/>
          <w:sz w:val="18"/>
          <w:szCs w:val="18"/>
        </w:rPr>
        <w:t>AS1.7. C</w:t>
      </w:r>
      <w:r w:rsidRPr="00A2263E">
        <w:rPr>
          <w:b/>
          <w:color w:val="auto"/>
          <w:sz w:val="18"/>
          <w:szCs w:val="18"/>
        </w:rPr>
        <w:t>oerenza del progetto con la strategia di sviluppo locale</w:t>
      </w:r>
    </w:p>
    <w:p w14:paraId="00B369AF" w14:textId="77777777" w:rsidR="00F76207" w:rsidRPr="00A2263E" w:rsidRDefault="00F76207" w:rsidP="00F76207">
      <w:pPr>
        <w:pStyle w:val="Paragrafoelenco"/>
        <w:tabs>
          <w:tab w:val="left" w:pos="622"/>
        </w:tabs>
        <w:ind w:left="426"/>
        <w:rPr>
          <w:color w:val="auto"/>
          <w:sz w:val="18"/>
          <w:szCs w:val="18"/>
        </w:rPr>
      </w:pPr>
      <w:r w:rsidRPr="00A2263E">
        <w:rPr>
          <w:color w:val="auto"/>
          <w:sz w:val="18"/>
          <w:szCs w:val="18"/>
        </w:rPr>
        <w:t>Con riferimento agli obiettivi previsti dal progetto di cooperazione evidenziare la relazione, espressa in termini di coerenza, complementarità e sinergia, tra questi e la strategia di sviluppo locale. Esplicitare in che modo l’azione specifica concorre al raggiungimento degli obiettivi della SSL / degli ambiti tematici.</w:t>
      </w:r>
    </w:p>
    <w:p w14:paraId="7DEA132C"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p w14:paraId="17EE6C75"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p w14:paraId="30C3920E"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p w14:paraId="59C6FCD9" w14:textId="77777777" w:rsidR="00F76207" w:rsidRPr="00A2263E" w:rsidRDefault="00F76207" w:rsidP="00F76207">
      <w:pPr>
        <w:pStyle w:val="Paragrafoelenco"/>
        <w:tabs>
          <w:tab w:val="left" w:pos="622"/>
        </w:tabs>
        <w:ind w:left="0" w:firstLine="426"/>
        <w:rPr>
          <w:color w:val="auto"/>
          <w:sz w:val="18"/>
          <w:szCs w:val="18"/>
        </w:rPr>
      </w:pPr>
    </w:p>
    <w:p w14:paraId="41DF01E6" w14:textId="41679BEC" w:rsidR="00F76207" w:rsidRPr="00A2263E" w:rsidRDefault="00890C05" w:rsidP="00F76207">
      <w:pPr>
        <w:pStyle w:val="Paragrafoelenco"/>
        <w:tabs>
          <w:tab w:val="left" w:pos="622"/>
        </w:tabs>
        <w:ind w:left="0" w:firstLine="426"/>
        <w:rPr>
          <w:b/>
          <w:color w:val="auto"/>
          <w:sz w:val="18"/>
          <w:szCs w:val="18"/>
        </w:rPr>
      </w:pPr>
      <w:r>
        <w:rPr>
          <w:b/>
          <w:color w:val="auto"/>
          <w:sz w:val="18"/>
          <w:szCs w:val="18"/>
        </w:rPr>
        <w:t xml:space="preserve">AS1.8. </w:t>
      </w:r>
      <w:r w:rsidR="00F76207" w:rsidRPr="00A2263E">
        <w:rPr>
          <w:b/>
          <w:color w:val="auto"/>
          <w:sz w:val="18"/>
          <w:szCs w:val="18"/>
        </w:rPr>
        <w:t>Cronoprogramma delle attività</w:t>
      </w:r>
    </w:p>
    <w:p w14:paraId="2358B211" w14:textId="77777777" w:rsidR="00F76207" w:rsidRPr="00A2263E" w:rsidRDefault="00F76207" w:rsidP="00F76207">
      <w:pPr>
        <w:pStyle w:val="Paragrafoelenco"/>
        <w:tabs>
          <w:tab w:val="left" w:pos="622"/>
        </w:tabs>
        <w:ind w:left="0" w:firstLine="426"/>
        <w:rPr>
          <w:color w:val="auto"/>
          <w:sz w:val="18"/>
          <w:szCs w:val="18"/>
        </w:rPr>
      </w:pPr>
      <w:r w:rsidRPr="00A2263E">
        <w:rPr>
          <w:color w:val="auto"/>
          <w:sz w:val="18"/>
          <w:szCs w:val="18"/>
        </w:rPr>
        <w:t>Data prevista inizio progetto; Data prevista fine progetto; Durata del progetto in mesi:</w:t>
      </w:r>
    </w:p>
    <w:p w14:paraId="1CB40407"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sz w:val="18"/>
          <w:szCs w:val="18"/>
        </w:rPr>
      </w:pPr>
    </w:p>
    <w:p w14:paraId="410B4FD1" w14:textId="77777777" w:rsidR="00F76207" w:rsidRPr="00A2263E" w:rsidRDefault="00F76207" w:rsidP="00F76207">
      <w:pPr>
        <w:pStyle w:val="Paragrafoelenco"/>
        <w:tabs>
          <w:tab w:val="left" w:pos="622"/>
        </w:tabs>
        <w:ind w:left="0" w:firstLine="426"/>
        <w:rPr>
          <w:color w:val="auto"/>
          <w:sz w:val="18"/>
          <w:szCs w:val="18"/>
        </w:rPr>
      </w:pPr>
    </w:p>
    <w:p w14:paraId="6A01E582" w14:textId="77777777" w:rsidR="00F76207" w:rsidRPr="00A2263E" w:rsidRDefault="00F76207" w:rsidP="00F76207">
      <w:pPr>
        <w:pStyle w:val="Titolo31"/>
        <w:spacing w:before="101"/>
        <w:ind w:left="0"/>
        <w:rPr>
          <w:rFonts w:ascii="Arial" w:hAnsi="Arial" w:cs="Arial"/>
          <w:sz w:val="18"/>
          <w:szCs w:val="18"/>
        </w:rPr>
      </w:pPr>
    </w:p>
    <w:p w14:paraId="65CE8B3C" w14:textId="1A159212" w:rsidR="008F47CC" w:rsidRPr="00A2263E" w:rsidRDefault="008F47CC">
      <w:pPr>
        <w:pBdr>
          <w:top w:val="nil"/>
          <w:left w:val="nil"/>
          <w:bottom w:val="nil"/>
          <w:right w:val="nil"/>
          <w:between w:val="nil"/>
          <w:bar w:val="nil"/>
        </w:pBdr>
        <w:rPr>
          <w:rFonts w:ascii="Arial" w:eastAsia="Tahoma" w:hAnsi="Arial" w:cs="Arial"/>
          <w:b/>
          <w:bCs/>
          <w:sz w:val="18"/>
          <w:szCs w:val="18"/>
          <w:lang w:eastAsia="en-US"/>
        </w:rPr>
      </w:pPr>
      <w:r w:rsidRPr="00A2263E">
        <w:rPr>
          <w:rFonts w:ascii="Arial" w:hAnsi="Arial" w:cs="Arial"/>
          <w:sz w:val="18"/>
          <w:szCs w:val="18"/>
        </w:rPr>
        <w:br w:type="page"/>
      </w:r>
    </w:p>
    <w:p w14:paraId="4891757C" w14:textId="77777777" w:rsidR="00F76207" w:rsidRPr="00A2263E" w:rsidRDefault="00F76207" w:rsidP="00F76207">
      <w:pPr>
        <w:pStyle w:val="Titolo31"/>
        <w:spacing w:before="101"/>
        <w:ind w:left="0"/>
        <w:rPr>
          <w:rFonts w:ascii="Arial" w:hAnsi="Arial" w:cs="Arial"/>
          <w:sz w:val="18"/>
          <w:szCs w:val="18"/>
        </w:rPr>
      </w:pPr>
    </w:p>
    <w:p w14:paraId="5B87BFEC" w14:textId="54A5EA16" w:rsidR="00F76207" w:rsidRPr="00A2263E" w:rsidRDefault="00FC0FDE" w:rsidP="00A2263E">
      <w:pPr>
        <w:pStyle w:val="Titolo11"/>
        <w:shd w:val="clear" w:color="auto" w:fill="C7E5E7"/>
        <w:jc w:val="center"/>
        <w:rPr>
          <w:rFonts w:ascii="Arial" w:hAnsi="Arial" w:cs="Arial"/>
          <w:sz w:val="22"/>
          <w:szCs w:val="22"/>
        </w:rPr>
      </w:pPr>
      <w:r>
        <w:rPr>
          <w:rFonts w:ascii="Arial" w:hAnsi="Arial" w:cs="Arial"/>
          <w:sz w:val="22"/>
          <w:szCs w:val="22"/>
        </w:rPr>
        <w:t>S</w:t>
      </w:r>
      <w:r w:rsidRPr="00A2263E">
        <w:rPr>
          <w:rFonts w:ascii="Arial" w:hAnsi="Arial" w:cs="Arial"/>
          <w:sz w:val="22"/>
          <w:szCs w:val="22"/>
        </w:rPr>
        <w:t xml:space="preserve">cheda </w:t>
      </w:r>
      <w:r>
        <w:rPr>
          <w:rFonts w:ascii="Arial" w:hAnsi="Arial" w:cs="Arial"/>
          <w:sz w:val="22"/>
          <w:szCs w:val="22"/>
        </w:rPr>
        <w:t>A</w:t>
      </w:r>
      <w:r w:rsidRPr="00A2263E">
        <w:rPr>
          <w:rFonts w:ascii="Arial" w:hAnsi="Arial" w:cs="Arial"/>
          <w:sz w:val="22"/>
          <w:szCs w:val="22"/>
        </w:rPr>
        <w:t xml:space="preserve">zione </w:t>
      </w:r>
      <w:r>
        <w:rPr>
          <w:rFonts w:ascii="Arial" w:hAnsi="Arial" w:cs="Arial"/>
          <w:sz w:val="22"/>
          <w:szCs w:val="22"/>
        </w:rPr>
        <w:t>di C</w:t>
      </w:r>
      <w:r w:rsidRPr="00A2263E">
        <w:rPr>
          <w:rFonts w:ascii="Arial" w:hAnsi="Arial" w:cs="Arial"/>
          <w:sz w:val="22"/>
          <w:szCs w:val="22"/>
        </w:rPr>
        <w:t>ooperazione</w:t>
      </w:r>
    </w:p>
    <w:p w14:paraId="0D701A23" w14:textId="77777777" w:rsidR="00A8257D" w:rsidRPr="00A2263E" w:rsidRDefault="00F76207" w:rsidP="00A2263E">
      <w:pPr>
        <w:pStyle w:val="Titolo11"/>
        <w:shd w:val="clear" w:color="auto" w:fill="C7E5E7"/>
        <w:jc w:val="center"/>
        <w:rPr>
          <w:rFonts w:ascii="Arial" w:hAnsi="Arial" w:cs="Arial"/>
          <w:b w:val="0"/>
          <w:i/>
          <w:sz w:val="18"/>
          <w:szCs w:val="22"/>
        </w:rPr>
      </w:pPr>
      <w:r w:rsidRPr="00A2263E">
        <w:rPr>
          <w:rFonts w:ascii="Arial" w:hAnsi="Arial" w:cs="Arial"/>
          <w:b w:val="0"/>
          <w:i/>
          <w:sz w:val="18"/>
          <w:szCs w:val="22"/>
        </w:rPr>
        <w:t xml:space="preserve">Inserire una scheda per ciascuna azione di cooperazione </w:t>
      </w:r>
    </w:p>
    <w:p w14:paraId="01DAA60B" w14:textId="33CE53C2" w:rsidR="00F76207" w:rsidRPr="00A2263E" w:rsidRDefault="00F76207" w:rsidP="00A2263E">
      <w:pPr>
        <w:pStyle w:val="Titolo11"/>
        <w:shd w:val="clear" w:color="auto" w:fill="C7E5E7"/>
        <w:jc w:val="center"/>
        <w:rPr>
          <w:rFonts w:ascii="Arial" w:hAnsi="Arial" w:cs="Arial"/>
          <w:b w:val="0"/>
          <w:i/>
          <w:sz w:val="18"/>
          <w:szCs w:val="22"/>
        </w:rPr>
      </w:pPr>
      <w:r w:rsidRPr="00A2263E">
        <w:rPr>
          <w:rFonts w:ascii="Arial" w:hAnsi="Arial" w:cs="Arial"/>
          <w:b w:val="0"/>
          <w:i/>
          <w:sz w:val="18"/>
          <w:szCs w:val="22"/>
        </w:rPr>
        <w:t>(max 3 cartelle A4 per scheda)</w:t>
      </w:r>
    </w:p>
    <w:p w14:paraId="3C20974A" w14:textId="77777777" w:rsidR="00F76207" w:rsidRPr="00A2263E" w:rsidRDefault="00F76207" w:rsidP="00F76207">
      <w:pPr>
        <w:pStyle w:val="Corpodeltesto"/>
        <w:rPr>
          <w:rFonts w:ascii="Arial" w:hAnsi="Arial" w:cs="Arial"/>
          <w:b/>
          <w:sz w:val="18"/>
          <w:szCs w:val="18"/>
        </w:rPr>
      </w:pPr>
    </w:p>
    <w:p w14:paraId="7570D576" w14:textId="4E0B0CCF" w:rsidR="00F76207" w:rsidRPr="00A2263E" w:rsidRDefault="00890C05" w:rsidP="00F76207">
      <w:pPr>
        <w:pStyle w:val="Paragrafoelenco"/>
        <w:tabs>
          <w:tab w:val="left" w:pos="622"/>
        </w:tabs>
        <w:ind w:left="0" w:firstLine="426"/>
        <w:rPr>
          <w:b/>
          <w:color w:val="auto"/>
          <w:sz w:val="18"/>
          <w:szCs w:val="18"/>
        </w:rPr>
      </w:pPr>
      <w:r>
        <w:rPr>
          <w:b/>
          <w:color w:val="auto"/>
          <w:sz w:val="18"/>
          <w:szCs w:val="18"/>
        </w:rPr>
        <w:t>C1.1. T</w:t>
      </w:r>
      <w:r w:rsidRPr="00A2263E">
        <w:rPr>
          <w:b/>
          <w:color w:val="auto"/>
          <w:sz w:val="18"/>
          <w:szCs w:val="18"/>
        </w:rPr>
        <w:t>itolo</w:t>
      </w:r>
      <w:r w:rsidRPr="00A2263E">
        <w:rPr>
          <w:b/>
          <w:color w:val="auto"/>
          <w:spacing w:val="-2"/>
          <w:sz w:val="18"/>
          <w:szCs w:val="18"/>
        </w:rPr>
        <w:t xml:space="preserve"> </w:t>
      </w:r>
      <w:r w:rsidRPr="00A2263E">
        <w:rPr>
          <w:b/>
          <w:color w:val="auto"/>
          <w:sz w:val="18"/>
          <w:szCs w:val="18"/>
        </w:rPr>
        <w:t>del</w:t>
      </w:r>
      <w:r w:rsidRPr="00A2263E">
        <w:rPr>
          <w:b/>
          <w:color w:val="auto"/>
          <w:spacing w:val="-1"/>
          <w:sz w:val="18"/>
          <w:szCs w:val="18"/>
        </w:rPr>
        <w:t xml:space="preserve"> </w:t>
      </w:r>
      <w:r w:rsidRPr="00A2263E">
        <w:rPr>
          <w:b/>
          <w:color w:val="auto"/>
          <w:sz w:val="18"/>
          <w:szCs w:val="18"/>
        </w:rPr>
        <w:t>progetto</w:t>
      </w:r>
      <w:r w:rsidRPr="00A2263E">
        <w:rPr>
          <w:b/>
          <w:color w:val="auto"/>
          <w:spacing w:val="-3"/>
          <w:sz w:val="18"/>
          <w:szCs w:val="18"/>
        </w:rPr>
        <w:t xml:space="preserve"> </w:t>
      </w:r>
      <w:r w:rsidRPr="00A2263E">
        <w:rPr>
          <w:b/>
          <w:color w:val="auto"/>
          <w:sz w:val="18"/>
          <w:szCs w:val="18"/>
        </w:rPr>
        <w:t>di</w:t>
      </w:r>
      <w:r w:rsidRPr="00A2263E">
        <w:rPr>
          <w:b/>
          <w:color w:val="auto"/>
          <w:spacing w:val="-1"/>
          <w:sz w:val="18"/>
          <w:szCs w:val="18"/>
        </w:rPr>
        <w:t xml:space="preserve"> </w:t>
      </w:r>
      <w:r w:rsidRPr="00A2263E">
        <w:rPr>
          <w:b/>
          <w:color w:val="auto"/>
          <w:sz w:val="18"/>
          <w:szCs w:val="18"/>
        </w:rPr>
        <w:t>cooperazione</w:t>
      </w:r>
    </w:p>
    <w:p w14:paraId="04B9FC4B" w14:textId="77777777" w:rsidR="00F76207" w:rsidRPr="00A2263E" w:rsidRDefault="00F76207" w:rsidP="00F76207">
      <w:pPr>
        <w:pStyle w:val="Corpodeltesto"/>
        <w:pBdr>
          <w:top w:val="single" w:sz="4" w:space="1" w:color="auto"/>
          <w:left w:val="single" w:sz="4" w:space="1" w:color="auto"/>
          <w:bottom w:val="single" w:sz="4" w:space="1" w:color="auto"/>
          <w:right w:val="single" w:sz="4" w:space="4" w:color="auto"/>
        </w:pBdr>
        <w:spacing w:before="11"/>
        <w:ind w:left="426"/>
        <w:rPr>
          <w:rFonts w:ascii="Arial" w:hAnsi="Arial" w:cs="Arial"/>
          <w:sz w:val="18"/>
          <w:szCs w:val="18"/>
        </w:rPr>
      </w:pPr>
    </w:p>
    <w:p w14:paraId="6E10766D" w14:textId="77777777" w:rsidR="00F76207" w:rsidRPr="00A2263E" w:rsidRDefault="00F76207" w:rsidP="00F76207">
      <w:pPr>
        <w:pStyle w:val="Paragrafoelenco"/>
        <w:tabs>
          <w:tab w:val="left" w:pos="811"/>
        </w:tabs>
        <w:spacing w:before="1"/>
        <w:ind w:left="810"/>
        <w:rPr>
          <w:b/>
          <w:color w:val="auto"/>
          <w:sz w:val="18"/>
          <w:szCs w:val="18"/>
        </w:rPr>
      </w:pPr>
    </w:p>
    <w:p w14:paraId="77D14ACF" w14:textId="77777777" w:rsidR="00890C05" w:rsidRDefault="00890C05" w:rsidP="00890C05">
      <w:pPr>
        <w:ind w:left="452"/>
        <w:rPr>
          <w:rFonts w:ascii="Arial" w:hAnsi="Arial" w:cs="Arial"/>
          <w:sz w:val="18"/>
          <w:szCs w:val="18"/>
        </w:rPr>
      </w:pPr>
      <w:r>
        <w:rPr>
          <w:rFonts w:ascii="Arial" w:hAnsi="Arial" w:cs="Arial"/>
          <w:b/>
          <w:sz w:val="18"/>
          <w:szCs w:val="18"/>
        </w:rPr>
        <w:t>C1.2. T</w:t>
      </w:r>
      <w:r w:rsidRPr="00A2263E">
        <w:rPr>
          <w:rFonts w:ascii="Arial" w:hAnsi="Arial" w:cs="Arial"/>
          <w:b/>
          <w:sz w:val="18"/>
          <w:szCs w:val="18"/>
        </w:rPr>
        <w:t>ipologia del progetto</w:t>
      </w:r>
      <w:r w:rsidRPr="00A2263E">
        <w:rPr>
          <w:rFonts w:ascii="Arial" w:hAnsi="Arial" w:cs="Arial"/>
          <w:b/>
          <w:spacing w:val="-2"/>
          <w:sz w:val="18"/>
          <w:szCs w:val="18"/>
        </w:rPr>
        <w:t xml:space="preserve"> </w:t>
      </w:r>
      <w:r w:rsidRPr="00A2263E">
        <w:rPr>
          <w:rFonts w:ascii="Arial" w:hAnsi="Arial" w:cs="Arial"/>
          <w:b/>
          <w:sz w:val="18"/>
          <w:szCs w:val="18"/>
        </w:rPr>
        <w:t>di cooperazione</w:t>
      </w:r>
      <w:r w:rsidRPr="00A2263E">
        <w:rPr>
          <w:rFonts w:ascii="Arial" w:hAnsi="Arial" w:cs="Arial"/>
          <w:sz w:val="18"/>
          <w:szCs w:val="18"/>
        </w:rPr>
        <w:t xml:space="preserve"> </w:t>
      </w:r>
    </w:p>
    <w:p w14:paraId="4C915169" w14:textId="77777777" w:rsidR="00890C05" w:rsidRDefault="00890C05" w:rsidP="00890C05">
      <w:pPr>
        <w:ind w:left="452"/>
        <w:rPr>
          <w:rFonts w:ascii="Arial" w:hAnsi="Arial" w:cs="Arial"/>
          <w:sz w:val="18"/>
          <w:szCs w:val="18"/>
        </w:rPr>
      </w:pPr>
    </w:p>
    <w:p w14:paraId="53B998DE" w14:textId="332FD1D3" w:rsidR="00890C05" w:rsidRPr="00A2263E" w:rsidRDefault="00890C05" w:rsidP="00890C05">
      <w:pPr>
        <w:ind w:left="452"/>
        <w:rPr>
          <w:rFonts w:ascii="Arial" w:hAnsi="Arial" w:cs="Arial"/>
          <w:sz w:val="18"/>
          <w:szCs w:val="18"/>
        </w:rPr>
      </w:pPr>
      <w:r w:rsidRPr="00A2263E">
        <w:rPr>
          <w:rFonts w:ascii="Arial" w:hAnsi="Arial" w:cs="Arial"/>
          <w:sz w:val="18"/>
          <w:szCs w:val="18"/>
        </w:rPr>
        <w:t>O Interterritoriale</w:t>
      </w:r>
      <w:r w:rsidRPr="00A2263E">
        <w:rPr>
          <w:rFonts w:ascii="Arial" w:hAnsi="Arial" w:cs="Arial"/>
          <w:sz w:val="18"/>
          <w:szCs w:val="18"/>
        </w:rPr>
        <w:tab/>
        <w:t>O Transnazionale</w:t>
      </w:r>
    </w:p>
    <w:p w14:paraId="7E643E25" w14:textId="77777777" w:rsidR="00890C05" w:rsidRDefault="00890C05" w:rsidP="00F76207">
      <w:pPr>
        <w:pStyle w:val="Paragrafoelenco"/>
        <w:tabs>
          <w:tab w:val="left" w:pos="622"/>
        </w:tabs>
        <w:ind w:left="0" w:firstLine="426"/>
        <w:rPr>
          <w:b/>
          <w:color w:val="auto"/>
          <w:sz w:val="18"/>
          <w:szCs w:val="18"/>
        </w:rPr>
      </w:pPr>
    </w:p>
    <w:p w14:paraId="089C21BF" w14:textId="3F14CC58" w:rsidR="00F76207" w:rsidRPr="00A2263E" w:rsidRDefault="00890C05" w:rsidP="00F76207">
      <w:pPr>
        <w:pStyle w:val="Paragrafoelenco"/>
        <w:tabs>
          <w:tab w:val="left" w:pos="622"/>
        </w:tabs>
        <w:ind w:left="0" w:firstLine="426"/>
        <w:rPr>
          <w:b/>
          <w:color w:val="auto"/>
          <w:sz w:val="18"/>
          <w:szCs w:val="18"/>
        </w:rPr>
      </w:pPr>
      <w:r>
        <w:rPr>
          <w:b/>
          <w:color w:val="auto"/>
          <w:sz w:val="18"/>
          <w:szCs w:val="18"/>
        </w:rPr>
        <w:t>C1.3. M</w:t>
      </w:r>
      <w:r w:rsidRPr="00A2263E">
        <w:rPr>
          <w:b/>
          <w:color w:val="auto"/>
          <w:sz w:val="18"/>
          <w:szCs w:val="18"/>
        </w:rPr>
        <w:t>otivazioni</w:t>
      </w:r>
    </w:p>
    <w:p w14:paraId="4166A1EC" w14:textId="1BF01972"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Esplicitare le tematiche e/o le problematiche d’interesse comune che hanno indotto alla scelta di operare un loro sviluppo e/o risoluzione attraverso la realizzazione di un’azione di cooperazione. Indicare se il progetto prosegue, in complementarità e integrazione, l’esperienza realizzata nell’ambito delle precedenti programmazioni LEADER o in altri programmi finanziati con altri fondi.</w:t>
      </w:r>
    </w:p>
    <w:p w14:paraId="195EB985" w14:textId="77777777" w:rsidR="00F76207" w:rsidRPr="00A2263E" w:rsidRDefault="00F76207" w:rsidP="00F76207">
      <w:pPr>
        <w:pStyle w:val="Paragrafoelenco"/>
        <w:pBdr>
          <w:top w:val="single" w:sz="4" w:space="1" w:color="auto"/>
          <w:left w:val="single" w:sz="4" w:space="4" w:color="auto"/>
          <w:bottom w:val="single" w:sz="4" w:space="1" w:color="auto"/>
          <w:right w:val="single" w:sz="4" w:space="4" w:color="auto"/>
        </w:pBdr>
        <w:tabs>
          <w:tab w:val="left" w:pos="622"/>
        </w:tabs>
        <w:ind w:left="426"/>
        <w:rPr>
          <w:color w:val="auto"/>
          <w:sz w:val="18"/>
          <w:szCs w:val="18"/>
        </w:rPr>
      </w:pPr>
    </w:p>
    <w:p w14:paraId="61FFF489" w14:textId="77777777" w:rsidR="00F76207" w:rsidRPr="00A2263E" w:rsidRDefault="00F76207" w:rsidP="00F76207">
      <w:pPr>
        <w:pStyle w:val="Paragrafoelenco"/>
        <w:pBdr>
          <w:top w:val="single" w:sz="4" w:space="1" w:color="auto"/>
          <w:left w:val="single" w:sz="4" w:space="4" w:color="auto"/>
          <w:bottom w:val="single" w:sz="4" w:space="1" w:color="auto"/>
          <w:right w:val="single" w:sz="4" w:space="4" w:color="auto"/>
        </w:pBdr>
        <w:tabs>
          <w:tab w:val="left" w:pos="622"/>
        </w:tabs>
        <w:ind w:left="426"/>
        <w:rPr>
          <w:color w:val="auto"/>
          <w:sz w:val="18"/>
          <w:szCs w:val="18"/>
        </w:rPr>
      </w:pPr>
    </w:p>
    <w:p w14:paraId="33552814" w14:textId="77777777" w:rsidR="00F76207" w:rsidRPr="00A2263E" w:rsidRDefault="00F76207" w:rsidP="00F76207">
      <w:pPr>
        <w:pStyle w:val="Paragrafoelenco"/>
        <w:tabs>
          <w:tab w:val="left" w:pos="622"/>
        </w:tabs>
        <w:ind w:left="0" w:firstLine="426"/>
        <w:rPr>
          <w:b/>
          <w:color w:val="auto"/>
          <w:sz w:val="18"/>
          <w:szCs w:val="18"/>
        </w:rPr>
      </w:pPr>
    </w:p>
    <w:p w14:paraId="64EF47DA" w14:textId="6DDBAB77" w:rsidR="00F76207" w:rsidRPr="00A2263E" w:rsidRDefault="00890C05" w:rsidP="00F76207">
      <w:pPr>
        <w:pStyle w:val="Paragrafoelenco"/>
        <w:tabs>
          <w:tab w:val="left" w:pos="622"/>
        </w:tabs>
        <w:ind w:left="0" w:firstLine="426"/>
        <w:rPr>
          <w:b/>
          <w:color w:val="auto"/>
          <w:sz w:val="18"/>
          <w:szCs w:val="18"/>
        </w:rPr>
      </w:pPr>
      <w:r>
        <w:rPr>
          <w:b/>
          <w:color w:val="auto"/>
          <w:sz w:val="18"/>
          <w:szCs w:val="18"/>
        </w:rPr>
        <w:t>C1.4. P</w:t>
      </w:r>
      <w:r w:rsidRPr="00A2263E">
        <w:rPr>
          <w:b/>
          <w:color w:val="auto"/>
          <w:sz w:val="18"/>
          <w:szCs w:val="18"/>
        </w:rPr>
        <w:t xml:space="preserve">artner </w:t>
      </w:r>
    </w:p>
    <w:p w14:paraId="4AA46610" w14:textId="77777777" w:rsidR="00F76207" w:rsidRPr="00890C05" w:rsidRDefault="00F76207" w:rsidP="00F76207">
      <w:pPr>
        <w:pStyle w:val="Paragrafoelenco"/>
        <w:tabs>
          <w:tab w:val="left" w:pos="622"/>
        </w:tabs>
        <w:ind w:left="0" w:firstLine="426"/>
        <w:rPr>
          <w:i/>
          <w:color w:val="auto"/>
          <w:sz w:val="18"/>
          <w:szCs w:val="18"/>
        </w:rPr>
      </w:pPr>
      <w:r w:rsidRPr="00890C05">
        <w:rPr>
          <w:i/>
          <w:color w:val="auto"/>
          <w:sz w:val="18"/>
          <w:szCs w:val="18"/>
        </w:rPr>
        <w:t>Riportare un elenco dei partner effettivi e/o dei partner potenziali, indicando l’area geografica di riferimento</w:t>
      </w:r>
    </w:p>
    <w:p w14:paraId="1FEC54EC" w14:textId="7C8CBCDE" w:rsidR="00F76207" w:rsidRDefault="00F76207" w:rsidP="00F76207">
      <w:pPr>
        <w:pStyle w:val="Corpodeltesto"/>
        <w:pBdr>
          <w:top w:val="single" w:sz="4" w:space="1" w:color="auto"/>
          <w:left w:val="single" w:sz="4" w:space="1" w:color="auto"/>
          <w:bottom w:val="single" w:sz="4" w:space="1" w:color="auto"/>
          <w:right w:val="single" w:sz="4" w:space="4" w:color="auto"/>
        </w:pBdr>
        <w:spacing w:before="11"/>
        <w:ind w:left="426"/>
        <w:rPr>
          <w:rFonts w:ascii="Arial" w:hAnsi="Arial" w:cs="Arial"/>
          <w:b/>
          <w:sz w:val="18"/>
          <w:szCs w:val="18"/>
        </w:rPr>
      </w:pPr>
    </w:p>
    <w:p w14:paraId="3E368802" w14:textId="77777777" w:rsidR="00890C05" w:rsidRPr="00A2263E" w:rsidRDefault="00890C05" w:rsidP="00F76207">
      <w:pPr>
        <w:pStyle w:val="Corpodeltesto"/>
        <w:pBdr>
          <w:top w:val="single" w:sz="4" w:space="1" w:color="auto"/>
          <w:left w:val="single" w:sz="4" w:space="1" w:color="auto"/>
          <w:bottom w:val="single" w:sz="4" w:space="1" w:color="auto"/>
          <w:right w:val="single" w:sz="4" w:space="4" w:color="auto"/>
        </w:pBdr>
        <w:spacing w:before="11"/>
        <w:ind w:left="426"/>
        <w:rPr>
          <w:rFonts w:ascii="Arial" w:hAnsi="Arial" w:cs="Arial"/>
          <w:b/>
          <w:sz w:val="18"/>
          <w:szCs w:val="18"/>
        </w:rPr>
      </w:pPr>
    </w:p>
    <w:p w14:paraId="4882A4CC" w14:textId="77777777" w:rsidR="00F76207" w:rsidRPr="00A2263E" w:rsidRDefault="00F76207" w:rsidP="00F76207">
      <w:pPr>
        <w:pStyle w:val="Paragrafoelenco"/>
        <w:tabs>
          <w:tab w:val="left" w:pos="622"/>
        </w:tabs>
        <w:ind w:left="0" w:firstLine="426"/>
        <w:rPr>
          <w:b/>
          <w:color w:val="auto"/>
          <w:sz w:val="18"/>
          <w:szCs w:val="18"/>
        </w:rPr>
      </w:pPr>
    </w:p>
    <w:p w14:paraId="56F8EF63" w14:textId="5F0CCDD2" w:rsidR="00F76207" w:rsidRPr="00A2263E" w:rsidRDefault="00890C05" w:rsidP="00F76207">
      <w:pPr>
        <w:pStyle w:val="Paragrafoelenco"/>
        <w:tabs>
          <w:tab w:val="left" w:pos="622"/>
        </w:tabs>
        <w:ind w:left="0" w:firstLine="426"/>
        <w:rPr>
          <w:b/>
          <w:color w:val="auto"/>
          <w:sz w:val="18"/>
          <w:szCs w:val="18"/>
        </w:rPr>
      </w:pPr>
      <w:r>
        <w:rPr>
          <w:b/>
          <w:color w:val="auto"/>
          <w:sz w:val="18"/>
          <w:szCs w:val="18"/>
        </w:rPr>
        <w:t>C1.5. F</w:t>
      </w:r>
      <w:r w:rsidRPr="00A2263E">
        <w:rPr>
          <w:b/>
          <w:color w:val="auto"/>
          <w:sz w:val="18"/>
          <w:szCs w:val="18"/>
        </w:rPr>
        <w:t>inalita’ e descrizione del progetto di cooperazione</w:t>
      </w:r>
    </w:p>
    <w:p w14:paraId="27049B88" w14:textId="77777777"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Indicare gli obiettivi specifici e le principali attività previste a livello comune e a livello locale nell’ambito del progetto di cooperazione</w:t>
      </w:r>
    </w:p>
    <w:p w14:paraId="76CF7FD4"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26"/>
        <w:rPr>
          <w:color w:val="auto"/>
          <w:sz w:val="18"/>
          <w:szCs w:val="18"/>
        </w:rPr>
      </w:pPr>
    </w:p>
    <w:p w14:paraId="1167D68A"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26"/>
        <w:rPr>
          <w:color w:val="auto"/>
          <w:sz w:val="18"/>
          <w:szCs w:val="18"/>
        </w:rPr>
      </w:pPr>
    </w:p>
    <w:p w14:paraId="579E1C9C" w14:textId="77777777" w:rsidR="00F76207" w:rsidRPr="00A2263E" w:rsidRDefault="00F76207" w:rsidP="00F76207">
      <w:pPr>
        <w:pStyle w:val="Paragrafoelenco"/>
        <w:tabs>
          <w:tab w:val="left" w:pos="622"/>
        </w:tabs>
        <w:ind w:left="0" w:firstLine="426"/>
        <w:rPr>
          <w:color w:val="auto"/>
          <w:sz w:val="18"/>
          <w:szCs w:val="18"/>
        </w:rPr>
      </w:pPr>
    </w:p>
    <w:p w14:paraId="67BC7A84" w14:textId="0D165290" w:rsidR="00F76207" w:rsidRPr="00A2263E" w:rsidRDefault="00890C05" w:rsidP="00F76207">
      <w:pPr>
        <w:pStyle w:val="Paragrafoelenco"/>
        <w:tabs>
          <w:tab w:val="left" w:pos="622"/>
        </w:tabs>
        <w:ind w:left="0" w:firstLine="426"/>
        <w:rPr>
          <w:b/>
          <w:color w:val="auto"/>
          <w:sz w:val="18"/>
          <w:szCs w:val="18"/>
        </w:rPr>
      </w:pPr>
      <w:r>
        <w:rPr>
          <w:b/>
          <w:color w:val="auto"/>
          <w:sz w:val="18"/>
          <w:szCs w:val="18"/>
        </w:rPr>
        <w:t>C1.6. R</w:t>
      </w:r>
      <w:r w:rsidRPr="00A2263E">
        <w:rPr>
          <w:b/>
          <w:color w:val="auto"/>
          <w:sz w:val="18"/>
          <w:szCs w:val="18"/>
        </w:rPr>
        <w:t>isultati attesi a livello locale</w:t>
      </w:r>
    </w:p>
    <w:p w14:paraId="44B4FEBB" w14:textId="74976381"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Descrivere i risultati attesi ed il valore aggiunto del progetto di cooperazione. Quantificare i principali indicatori di risultato attesi</w:t>
      </w:r>
      <w:r w:rsidR="00890C05" w:rsidRPr="00890C05">
        <w:rPr>
          <w:i/>
          <w:color w:val="auto"/>
          <w:sz w:val="18"/>
          <w:szCs w:val="18"/>
        </w:rPr>
        <w:t xml:space="preserve"> a livello locale</w:t>
      </w:r>
      <w:r w:rsidRPr="00890C05">
        <w:rPr>
          <w:i/>
          <w:color w:val="auto"/>
          <w:sz w:val="18"/>
          <w:szCs w:val="18"/>
        </w:rPr>
        <w:t>.</w:t>
      </w:r>
    </w:p>
    <w:p w14:paraId="6E9D3189"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p w14:paraId="1F823A4D"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p w14:paraId="6203543E" w14:textId="77777777" w:rsidR="00F76207" w:rsidRPr="00A2263E" w:rsidRDefault="00F76207" w:rsidP="00F76207">
      <w:pPr>
        <w:pStyle w:val="Paragrafoelenco"/>
        <w:tabs>
          <w:tab w:val="left" w:pos="622"/>
        </w:tabs>
        <w:ind w:left="0" w:firstLine="426"/>
        <w:rPr>
          <w:color w:val="auto"/>
          <w:sz w:val="18"/>
          <w:szCs w:val="18"/>
        </w:rPr>
      </w:pPr>
    </w:p>
    <w:p w14:paraId="34C3B82C" w14:textId="0C59599F" w:rsidR="00F76207" w:rsidRPr="00A2263E" w:rsidRDefault="00890C05" w:rsidP="00F76207">
      <w:pPr>
        <w:pStyle w:val="Paragrafoelenco"/>
        <w:tabs>
          <w:tab w:val="left" w:pos="622"/>
        </w:tabs>
        <w:ind w:left="0" w:firstLine="426"/>
        <w:rPr>
          <w:b/>
          <w:color w:val="auto"/>
          <w:sz w:val="18"/>
          <w:szCs w:val="18"/>
        </w:rPr>
      </w:pPr>
      <w:r>
        <w:rPr>
          <w:b/>
          <w:color w:val="auto"/>
          <w:sz w:val="18"/>
          <w:szCs w:val="18"/>
        </w:rPr>
        <w:t>C1.7. D</w:t>
      </w:r>
      <w:r w:rsidRPr="00A2263E">
        <w:rPr>
          <w:b/>
          <w:color w:val="auto"/>
          <w:sz w:val="18"/>
          <w:szCs w:val="18"/>
        </w:rPr>
        <w:t>escrizione delle attività previste a livello comune e locale</w:t>
      </w:r>
    </w:p>
    <w:p w14:paraId="537D4E2B" w14:textId="77777777"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Descrivere sinteticamente le fasi principali dell’attuazione del progetto e le attività che nell’ambito di queste si intendono realizzare congiuntamente e a livello locale</w:t>
      </w:r>
    </w:p>
    <w:p w14:paraId="092CADD4"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sz w:val="18"/>
          <w:szCs w:val="18"/>
        </w:rPr>
      </w:pPr>
    </w:p>
    <w:p w14:paraId="12154834"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sz w:val="18"/>
          <w:szCs w:val="18"/>
        </w:rPr>
      </w:pPr>
    </w:p>
    <w:p w14:paraId="557FB07B" w14:textId="77777777" w:rsidR="00F76207" w:rsidRPr="00A2263E" w:rsidRDefault="00F76207" w:rsidP="00F76207">
      <w:pPr>
        <w:pStyle w:val="Paragrafoelenco"/>
        <w:tabs>
          <w:tab w:val="left" w:pos="622"/>
        </w:tabs>
        <w:ind w:left="0" w:firstLine="426"/>
        <w:rPr>
          <w:color w:val="auto"/>
          <w:sz w:val="18"/>
          <w:szCs w:val="18"/>
        </w:rPr>
      </w:pPr>
    </w:p>
    <w:p w14:paraId="1EA2445D" w14:textId="5ED11D97" w:rsidR="00F76207" w:rsidRPr="00A2263E" w:rsidRDefault="00890C05" w:rsidP="00F76207">
      <w:pPr>
        <w:pStyle w:val="Paragrafoelenco"/>
        <w:tabs>
          <w:tab w:val="left" w:pos="622"/>
        </w:tabs>
        <w:ind w:left="0" w:firstLine="426"/>
        <w:rPr>
          <w:b/>
          <w:color w:val="auto"/>
          <w:sz w:val="18"/>
          <w:szCs w:val="18"/>
        </w:rPr>
      </w:pPr>
      <w:r>
        <w:rPr>
          <w:b/>
          <w:color w:val="auto"/>
          <w:sz w:val="18"/>
          <w:szCs w:val="18"/>
        </w:rPr>
        <w:t>C1.8. C</w:t>
      </w:r>
      <w:r w:rsidRPr="00A2263E">
        <w:rPr>
          <w:b/>
          <w:color w:val="auto"/>
          <w:sz w:val="18"/>
          <w:szCs w:val="18"/>
        </w:rPr>
        <w:t xml:space="preserve">oerenza del progetto con la </w:t>
      </w:r>
      <w:r>
        <w:rPr>
          <w:b/>
          <w:color w:val="auto"/>
          <w:sz w:val="18"/>
          <w:szCs w:val="18"/>
        </w:rPr>
        <w:t>S</w:t>
      </w:r>
      <w:r w:rsidRPr="00A2263E">
        <w:rPr>
          <w:b/>
          <w:color w:val="auto"/>
          <w:sz w:val="18"/>
          <w:szCs w:val="18"/>
        </w:rPr>
        <w:t xml:space="preserve">trategia di </w:t>
      </w:r>
      <w:r>
        <w:rPr>
          <w:b/>
          <w:color w:val="auto"/>
          <w:sz w:val="18"/>
          <w:szCs w:val="18"/>
        </w:rPr>
        <w:t>S</w:t>
      </w:r>
      <w:r w:rsidRPr="00A2263E">
        <w:rPr>
          <w:b/>
          <w:color w:val="auto"/>
          <w:sz w:val="18"/>
          <w:szCs w:val="18"/>
        </w:rPr>
        <w:t xml:space="preserve">viluppo </w:t>
      </w:r>
      <w:r>
        <w:rPr>
          <w:b/>
          <w:color w:val="auto"/>
          <w:sz w:val="18"/>
          <w:szCs w:val="18"/>
        </w:rPr>
        <w:t>L</w:t>
      </w:r>
      <w:r w:rsidRPr="00A2263E">
        <w:rPr>
          <w:b/>
          <w:color w:val="auto"/>
          <w:sz w:val="18"/>
          <w:szCs w:val="18"/>
        </w:rPr>
        <w:t>ocale</w:t>
      </w:r>
    </w:p>
    <w:p w14:paraId="522569EB" w14:textId="3554B798"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Esplicitare in che modo il progetto concorre al raggiungimento degli obiettivi della SSL / degli ambiti tematici.</w:t>
      </w:r>
    </w:p>
    <w:p w14:paraId="005D36D0"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bookmarkStart w:id="25" w:name="_Hlk144294481"/>
    </w:p>
    <w:p w14:paraId="130C8642"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p w14:paraId="62874A66"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bookmarkEnd w:id="25"/>
    <w:p w14:paraId="7B3E0AA4" w14:textId="77777777" w:rsidR="00F76207" w:rsidRPr="00A2263E" w:rsidRDefault="00F76207" w:rsidP="00F76207">
      <w:pPr>
        <w:pStyle w:val="Paragrafoelenco"/>
        <w:tabs>
          <w:tab w:val="left" w:pos="622"/>
        </w:tabs>
        <w:ind w:left="0" w:firstLine="426"/>
        <w:rPr>
          <w:color w:val="auto"/>
          <w:sz w:val="18"/>
          <w:szCs w:val="18"/>
        </w:rPr>
      </w:pPr>
    </w:p>
    <w:p w14:paraId="162B34F6" w14:textId="78C6C551" w:rsidR="00F76207" w:rsidRPr="00A2263E" w:rsidRDefault="00890C05" w:rsidP="00F76207">
      <w:pPr>
        <w:pStyle w:val="Paragrafoelenco"/>
        <w:tabs>
          <w:tab w:val="left" w:pos="622"/>
        </w:tabs>
        <w:ind w:left="0" w:firstLine="426"/>
        <w:rPr>
          <w:b/>
          <w:color w:val="auto"/>
          <w:sz w:val="18"/>
          <w:szCs w:val="18"/>
        </w:rPr>
      </w:pPr>
      <w:r>
        <w:rPr>
          <w:b/>
          <w:color w:val="auto"/>
          <w:sz w:val="18"/>
          <w:szCs w:val="18"/>
        </w:rPr>
        <w:t xml:space="preserve">C1.9. </w:t>
      </w:r>
      <w:r w:rsidR="00F76207" w:rsidRPr="00A2263E">
        <w:rPr>
          <w:b/>
          <w:color w:val="auto"/>
          <w:sz w:val="18"/>
          <w:szCs w:val="18"/>
        </w:rPr>
        <w:t>Cronoprogramma delle attività</w:t>
      </w:r>
    </w:p>
    <w:p w14:paraId="129B6CC1" w14:textId="77777777" w:rsidR="00F76207" w:rsidRPr="00890C05" w:rsidRDefault="00F76207" w:rsidP="00F76207">
      <w:pPr>
        <w:pStyle w:val="Paragrafoelenco"/>
        <w:tabs>
          <w:tab w:val="left" w:pos="622"/>
        </w:tabs>
        <w:ind w:left="0" w:firstLine="426"/>
        <w:rPr>
          <w:i/>
          <w:color w:val="auto"/>
          <w:sz w:val="18"/>
          <w:szCs w:val="18"/>
        </w:rPr>
      </w:pPr>
      <w:r w:rsidRPr="00890C05">
        <w:rPr>
          <w:i/>
          <w:color w:val="auto"/>
          <w:sz w:val="18"/>
          <w:szCs w:val="18"/>
        </w:rPr>
        <w:t>Data prevista inizio progetto; Data prevista fine progetto; Durata del progetto in mesi:</w:t>
      </w:r>
    </w:p>
    <w:p w14:paraId="6FA7E21B"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rPr>
      </w:pPr>
    </w:p>
    <w:p w14:paraId="169A1647" w14:textId="77777777" w:rsidR="00F76207" w:rsidRPr="00A2263E" w:rsidRDefault="00F76207" w:rsidP="00F76207">
      <w:pPr>
        <w:tabs>
          <w:tab w:val="left" w:pos="622"/>
        </w:tabs>
        <w:rPr>
          <w:rFonts w:ascii="Arial" w:hAnsi="Arial" w:cs="Arial"/>
          <w:sz w:val="20"/>
        </w:rPr>
      </w:pPr>
    </w:p>
    <w:p w14:paraId="30556DFF" w14:textId="77777777" w:rsidR="00F76207" w:rsidRPr="00A2263E" w:rsidRDefault="00F76207" w:rsidP="00F76207">
      <w:pPr>
        <w:tabs>
          <w:tab w:val="left" w:pos="622"/>
        </w:tabs>
        <w:rPr>
          <w:rFonts w:ascii="Arial" w:hAnsi="Arial" w:cs="Arial"/>
          <w:sz w:val="20"/>
        </w:rPr>
      </w:pPr>
    </w:p>
    <w:p w14:paraId="58699F0F" w14:textId="0FA2B604" w:rsidR="008F47CC" w:rsidRPr="001A34A5" w:rsidRDefault="008F47CC">
      <w:pPr>
        <w:pBdr>
          <w:top w:val="nil"/>
          <w:left w:val="nil"/>
          <w:bottom w:val="nil"/>
          <w:right w:val="nil"/>
          <w:between w:val="nil"/>
          <w:bar w:val="nil"/>
        </w:pBdr>
        <w:rPr>
          <w:rFonts w:ascii="Arial" w:hAnsi="Arial" w:cs="Arial"/>
          <w:color w:val="44546A"/>
          <w:sz w:val="20"/>
        </w:rPr>
      </w:pPr>
      <w:r w:rsidRPr="001A34A5">
        <w:rPr>
          <w:rFonts w:ascii="Arial" w:hAnsi="Arial" w:cs="Arial"/>
          <w:color w:val="44546A"/>
          <w:sz w:val="20"/>
        </w:rPr>
        <w:br w:type="page"/>
      </w:r>
    </w:p>
    <w:p w14:paraId="14B2D103" w14:textId="77777777" w:rsidR="00F76207" w:rsidRPr="001A34A5" w:rsidRDefault="00F76207" w:rsidP="00890C05">
      <w:pPr>
        <w:pStyle w:val="Titolo11"/>
        <w:numPr>
          <w:ilvl w:val="0"/>
          <w:numId w:val="62"/>
        </w:numPr>
        <w:shd w:val="clear" w:color="auto" w:fill="C7E5E7"/>
        <w:ind w:left="426" w:hanging="426"/>
        <w:rPr>
          <w:rFonts w:ascii="Arial" w:hAnsi="Arial" w:cs="Arial"/>
          <w:bCs w:val="0"/>
          <w:color w:val="000000" w:themeColor="text1"/>
          <w:sz w:val="22"/>
          <w:szCs w:val="22"/>
        </w:rPr>
      </w:pPr>
      <w:r w:rsidRPr="001A34A5">
        <w:rPr>
          <w:rFonts w:ascii="Arial" w:hAnsi="Arial" w:cs="Arial"/>
          <w:bCs w:val="0"/>
          <w:color w:val="000000" w:themeColor="text1"/>
          <w:sz w:val="22"/>
          <w:szCs w:val="22"/>
        </w:rPr>
        <w:lastRenderedPageBreak/>
        <w:t>Schema di piano Finanziario e cronoprogramma</w:t>
      </w:r>
    </w:p>
    <w:p w14:paraId="2B091EF5" w14:textId="617114C1" w:rsidR="0096531D" w:rsidRDefault="0096531D">
      <w:pPr>
        <w:pBdr>
          <w:top w:val="nil"/>
          <w:left w:val="nil"/>
          <w:bottom w:val="nil"/>
          <w:right w:val="nil"/>
          <w:between w:val="nil"/>
          <w:bar w:val="nil"/>
        </w:pBdr>
        <w:rPr>
          <w:rFonts w:ascii="Arial" w:eastAsia="Arial" w:hAnsi="Arial" w:cs="Arial"/>
          <w:color w:val="44546A"/>
          <w:kern w:val="28"/>
          <w:sz w:val="20"/>
          <w:szCs w:val="20"/>
          <w:u w:color="000000"/>
          <w:bdr w:val="nil"/>
        </w:rPr>
      </w:pPr>
    </w:p>
    <w:p w14:paraId="172A6148" w14:textId="77777777" w:rsidR="00F76207" w:rsidRPr="001A34A5" w:rsidRDefault="00F76207" w:rsidP="00F76207">
      <w:pPr>
        <w:pStyle w:val="Paragrafoelenco"/>
        <w:tabs>
          <w:tab w:val="left" w:pos="622"/>
        </w:tabs>
        <w:ind w:left="0" w:firstLine="426"/>
        <w:rPr>
          <w:color w:val="44546A"/>
        </w:rPr>
      </w:pPr>
    </w:p>
    <w:tbl>
      <w:tblPr>
        <w:tblpPr w:leftFromText="141" w:rightFromText="141" w:vertAnchor="text" w:horzAnchor="margin" w:tblpY="-88"/>
        <w:tblW w:w="100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841"/>
        <w:gridCol w:w="1401"/>
        <w:gridCol w:w="15"/>
        <w:gridCol w:w="1562"/>
        <w:gridCol w:w="1277"/>
        <w:gridCol w:w="954"/>
      </w:tblGrid>
      <w:tr w:rsidR="00F76207" w:rsidRPr="001A34A5" w14:paraId="3B64D61A" w14:textId="77777777" w:rsidTr="0096531D">
        <w:trPr>
          <w:trHeight w:val="340"/>
        </w:trPr>
        <w:tc>
          <w:tcPr>
            <w:tcW w:w="10050" w:type="dxa"/>
            <w:gridSpan w:val="6"/>
            <w:tcBorders>
              <w:top w:val="single" w:sz="12" w:space="0" w:color="auto"/>
              <w:left w:val="single" w:sz="12" w:space="0" w:color="auto"/>
              <w:bottom w:val="single" w:sz="4" w:space="0" w:color="auto"/>
              <w:right w:val="single" w:sz="12" w:space="0" w:color="auto"/>
            </w:tcBorders>
            <w:shd w:val="clear" w:color="auto" w:fill="C7E5E7"/>
          </w:tcPr>
          <w:p w14:paraId="17F55FB1" w14:textId="77777777" w:rsidR="00F76207" w:rsidRPr="00FC0FDE" w:rsidRDefault="00F76207" w:rsidP="00FC0FDE">
            <w:pPr>
              <w:pStyle w:val="Paragrafoelenco"/>
              <w:shd w:val="clear" w:color="auto" w:fill="C7E5E7"/>
              <w:tabs>
                <w:tab w:val="left" w:pos="622"/>
              </w:tabs>
              <w:ind w:left="0" w:firstLine="426"/>
              <w:jc w:val="center"/>
              <w:rPr>
                <w:b/>
                <w:color w:val="auto"/>
                <w:sz w:val="16"/>
                <w:szCs w:val="16"/>
              </w:rPr>
            </w:pPr>
            <w:r w:rsidRPr="00FC0FDE">
              <w:rPr>
                <w:b/>
                <w:color w:val="auto"/>
                <w:sz w:val="16"/>
                <w:szCs w:val="16"/>
              </w:rPr>
              <w:t>SOTTO INTERVENTO A</w:t>
            </w:r>
          </w:p>
        </w:tc>
      </w:tr>
      <w:tr w:rsidR="00F76207" w:rsidRPr="001A34A5" w14:paraId="5E0959C5" w14:textId="77777777" w:rsidTr="0096531D">
        <w:trPr>
          <w:trHeight w:val="340"/>
        </w:trPr>
        <w:tc>
          <w:tcPr>
            <w:tcW w:w="4841" w:type="dxa"/>
            <w:tcBorders>
              <w:top w:val="single" w:sz="4" w:space="0" w:color="auto"/>
              <w:left w:val="single" w:sz="12" w:space="0" w:color="auto"/>
              <w:bottom w:val="single" w:sz="4" w:space="0" w:color="auto"/>
              <w:right w:val="single" w:sz="8" w:space="0" w:color="000000"/>
            </w:tcBorders>
            <w:shd w:val="clear" w:color="auto" w:fill="FFFFFF"/>
          </w:tcPr>
          <w:p w14:paraId="26768441" w14:textId="77777777" w:rsidR="00F76207" w:rsidRPr="001A34A5" w:rsidRDefault="00F76207" w:rsidP="008F47CC">
            <w:pPr>
              <w:pStyle w:val="TableParagraph"/>
              <w:spacing w:before="139"/>
              <w:ind w:left="1297" w:right="1300"/>
              <w:jc w:val="center"/>
              <w:rPr>
                <w:b/>
                <w:sz w:val="16"/>
                <w:szCs w:val="16"/>
              </w:rPr>
            </w:pPr>
            <w:r w:rsidRPr="001A34A5">
              <w:rPr>
                <w:b/>
                <w:sz w:val="16"/>
                <w:szCs w:val="16"/>
              </w:rPr>
              <w:t xml:space="preserve">AZIONE ORDINARIA </w:t>
            </w:r>
          </w:p>
          <w:p w14:paraId="2BBC7F2A" w14:textId="77777777" w:rsidR="00F76207" w:rsidRPr="001A34A5" w:rsidRDefault="00F76207" w:rsidP="008F47CC">
            <w:pPr>
              <w:pStyle w:val="TableParagraph"/>
              <w:spacing w:before="139"/>
              <w:ind w:left="1343" w:right="145" w:hanging="1201"/>
              <w:jc w:val="center"/>
              <w:rPr>
                <w:b/>
                <w:sz w:val="16"/>
                <w:szCs w:val="16"/>
              </w:rPr>
            </w:pPr>
            <w:r w:rsidRPr="001A34A5">
              <w:rPr>
                <w:sz w:val="16"/>
                <w:szCs w:val="16"/>
              </w:rPr>
              <w:t>(indicare se l’azione si colloca nell’ambito tematico prioritario (P) o complementare (S)</w:t>
            </w:r>
          </w:p>
        </w:tc>
        <w:tc>
          <w:tcPr>
            <w:tcW w:w="1416" w:type="dxa"/>
            <w:gridSpan w:val="2"/>
            <w:tcBorders>
              <w:top w:val="single" w:sz="4" w:space="0" w:color="auto"/>
              <w:left w:val="single" w:sz="8" w:space="0" w:color="000000"/>
              <w:bottom w:val="single" w:sz="4" w:space="0" w:color="auto"/>
              <w:right w:val="single" w:sz="8" w:space="0" w:color="000000"/>
            </w:tcBorders>
            <w:shd w:val="clear" w:color="auto" w:fill="FFFFFF"/>
          </w:tcPr>
          <w:p w14:paraId="79674805" w14:textId="77777777" w:rsidR="00F76207" w:rsidRPr="001A34A5" w:rsidRDefault="00F76207" w:rsidP="008F47CC">
            <w:pPr>
              <w:pStyle w:val="TableParagraph"/>
              <w:spacing w:before="1"/>
              <w:ind w:left="389" w:right="333"/>
              <w:jc w:val="center"/>
              <w:rPr>
                <w:b/>
                <w:sz w:val="16"/>
                <w:szCs w:val="16"/>
              </w:rPr>
            </w:pPr>
            <w:r w:rsidRPr="001A34A5">
              <w:rPr>
                <w:b/>
                <w:sz w:val="16"/>
                <w:szCs w:val="16"/>
              </w:rPr>
              <w:t>Costo totale</w:t>
            </w:r>
          </w:p>
        </w:tc>
        <w:tc>
          <w:tcPr>
            <w:tcW w:w="1562" w:type="dxa"/>
            <w:tcBorders>
              <w:top w:val="single" w:sz="4" w:space="0" w:color="auto"/>
              <w:left w:val="single" w:sz="8" w:space="0" w:color="000000"/>
              <w:bottom w:val="single" w:sz="4" w:space="0" w:color="auto"/>
              <w:right w:val="single" w:sz="8" w:space="0" w:color="000000"/>
            </w:tcBorders>
            <w:shd w:val="clear" w:color="auto" w:fill="FFFFFF"/>
          </w:tcPr>
          <w:p w14:paraId="0A42D8E3" w14:textId="77777777" w:rsidR="00F76207" w:rsidRPr="001A34A5" w:rsidRDefault="00F76207" w:rsidP="008F47CC">
            <w:pPr>
              <w:pStyle w:val="TableParagraph"/>
              <w:spacing w:before="1"/>
              <w:ind w:left="390" w:right="333"/>
              <w:jc w:val="center"/>
              <w:rPr>
                <w:b/>
                <w:sz w:val="16"/>
                <w:szCs w:val="16"/>
              </w:rPr>
            </w:pPr>
            <w:r w:rsidRPr="001A34A5">
              <w:rPr>
                <w:b/>
                <w:sz w:val="16"/>
                <w:szCs w:val="16"/>
              </w:rPr>
              <w:t>Spesa</w:t>
            </w:r>
            <w:r w:rsidRPr="001A34A5">
              <w:rPr>
                <w:b/>
                <w:spacing w:val="-2"/>
                <w:sz w:val="16"/>
                <w:szCs w:val="16"/>
              </w:rPr>
              <w:t xml:space="preserve"> </w:t>
            </w:r>
            <w:r w:rsidRPr="001A34A5">
              <w:rPr>
                <w:b/>
                <w:sz w:val="16"/>
                <w:szCs w:val="16"/>
              </w:rPr>
              <w:t>pubblica</w:t>
            </w:r>
          </w:p>
        </w:tc>
        <w:tc>
          <w:tcPr>
            <w:tcW w:w="1277" w:type="dxa"/>
            <w:tcBorders>
              <w:top w:val="single" w:sz="4" w:space="0" w:color="auto"/>
              <w:left w:val="single" w:sz="8" w:space="0" w:color="000000"/>
              <w:bottom w:val="single" w:sz="4" w:space="0" w:color="auto"/>
              <w:right w:val="single" w:sz="8" w:space="0" w:color="000000"/>
            </w:tcBorders>
            <w:shd w:val="clear" w:color="auto" w:fill="FFFFFF"/>
          </w:tcPr>
          <w:p w14:paraId="418733B0" w14:textId="77777777" w:rsidR="00F76207" w:rsidRPr="001A34A5" w:rsidRDefault="00F76207" w:rsidP="008F47CC">
            <w:pPr>
              <w:pStyle w:val="TableParagraph"/>
              <w:spacing w:before="1"/>
              <w:ind w:left="388" w:right="333"/>
              <w:jc w:val="center"/>
              <w:rPr>
                <w:b/>
                <w:sz w:val="16"/>
                <w:szCs w:val="16"/>
              </w:rPr>
            </w:pPr>
            <w:r w:rsidRPr="001A34A5">
              <w:rPr>
                <w:b/>
                <w:sz w:val="16"/>
                <w:szCs w:val="16"/>
              </w:rPr>
              <w:t>Altri fondi</w:t>
            </w:r>
          </w:p>
        </w:tc>
        <w:tc>
          <w:tcPr>
            <w:tcW w:w="954" w:type="dxa"/>
            <w:tcBorders>
              <w:top w:val="single" w:sz="4" w:space="0" w:color="auto"/>
              <w:left w:val="single" w:sz="8" w:space="0" w:color="000000"/>
              <w:bottom w:val="single" w:sz="4" w:space="0" w:color="auto"/>
              <w:right w:val="single" w:sz="12" w:space="0" w:color="auto"/>
            </w:tcBorders>
            <w:shd w:val="clear" w:color="auto" w:fill="FFFFFF"/>
          </w:tcPr>
          <w:p w14:paraId="7AD6BBC1" w14:textId="77777777" w:rsidR="00F76207" w:rsidRPr="001A34A5" w:rsidRDefault="00F76207" w:rsidP="008F47CC">
            <w:pPr>
              <w:pStyle w:val="TableParagraph"/>
              <w:spacing w:line="172" w:lineRule="exact"/>
              <w:ind w:left="114" w:right="59"/>
              <w:jc w:val="center"/>
              <w:rPr>
                <w:b/>
                <w:sz w:val="16"/>
                <w:szCs w:val="16"/>
              </w:rPr>
            </w:pPr>
            <w:r w:rsidRPr="001A34A5">
              <w:rPr>
                <w:b/>
                <w:sz w:val="16"/>
                <w:szCs w:val="16"/>
              </w:rPr>
              <w:t>Anno</w:t>
            </w:r>
            <w:r w:rsidRPr="001A34A5">
              <w:rPr>
                <w:b/>
                <w:spacing w:val="1"/>
                <w:sz w:val="16"/>
                <w:szCs w:val="16"/>
              </w:rPr>
              <w:t xml:space="preserve"> </w:t>
            </w:r>
            <w:r w:rsidRPr="001A34A5">
              <w:rPr>
                <w:b/>
                <w:sz w:val="16"/>
                <w:szCs w:val="16"/>
              </w:rPr>
              <w:t>previsto</w:t>
            </w:r>
          </w:p>
          <w:p w14:paraId="1AEDCCA2" w14:textId="14D61C28" w:rsidR="00F76207" w:rsidRPr="001A34A5" w:rsidRDefault="00F76207" w:rsidP="008F47CC">
            <w:pPr>
              <w:pStyle w:val="TableParagraph"/>
              <w:spacing w:line="210" w:lineRule="atLeast"/>
              <w:ind w:left="116" w:right="59"/>
              <w:jc w:val="center"/>
              <w:rPr>
                <w:b/>
                <w:w w:val="85"/>
                <w:sz w:val="16"/>
                <w:szCs w:val="16"/>
              </w:rPr>
            </w:pPr>
            <w:r w:rsidRPr="001A34A5">
              <w:rPr>
                <w:b/>
                <w:sz w:val="16"/>
                <w:szCs w:val="16"/>
              </w:rPr>
              <w:t>di</w:t>
            </w:r>
            <w:r w:rsidRPr="001A34A5">
              <w:rPr>
                <w:b/>
                <w:spacing w:val="-12"/>
                <w:sz w:val="16"/>
                <w:szCs w:val="16"/>
              </w:rPr>
              <w:t xml:space="preserve"> </w:t>
            </w:r>
            <w:r w:rsidR="00FC0FDE">
              <w:rPr>
                <w:b/>
                <w:sz w:val="16"/>
                <w:szCs w:val="16"/>
              </w:rPr>
              <w:t>avvio</w:t>
            </w:r>
          </w:p>
          <w:p w14:paraId="2FD01D86" w14:textId="77777777" w:rsidR="00F76207" w:rsidRPr="001A34A5" w:rsidRDefault="00F76207" w:rsidP="008F47CC">
            <w:pPr>
              <w:pStyle w:val="TableParagraph"/>
              <w:spacing w:line="210" w:lineRule="atLeast"/>
              <w:ind w:left="116" w:right="59"/>
              <w:jc w:val="center"/>
              <w:rPr>
                <w:b/>
                <w:sz w:val="16"/>
                <w:szCs w:val="16"/>
              </w:rPr>
            </w:pPr>
          </w:p>
        </w:tc>
      </w:tr>
      <w:tr w:rsidR="00F76207" w:rsidRPr="001A34A5" w14:paraId="40C6C6EA" w14:textId="77777777" w:rsidTr="0096531D">
        <w:trPr>
          <w:trHeight w:val="340"/>
        </w:trPr>
        <w:tc>
          <w:tcPr>
            <w:tcW w:w="4841" w:type="dxa"/>
            <w:tcBorders>
              <w:top w:val="single" w:sz="4" w:space="0" w:color="auto"/>
              <w:left w:val="single" w:sz="12" w:space="0" w:color="auto"/>
              <w:bottom w:val="single" w:sz="8" w:space="0" w:color="000000"/>
              <w:right w:val="single" w:sz="8" w:space="0" w:color="000000"/>
            </w:tcBorders>
            <w:shd w:val="clear" w:color="auto" w:fill="FFFFFF"/>
          </w:tcPr>
          <w:p w14:paraId="27C5CE55" w14:textId="77777777" w:rsidR="00F76207" w:rsidRPr="001A34A5" w:rsidRDefault="00F76207" w:rsidP="008F47CC">
            <w:pPr>
              <w:pStyle w:val="Paragrafoelenco"/>
              <w:tabs>
                <w:tab w:val="left" w:pos="622"/>
              </w:tabs>
              <w:ind w:left="0"/>
              <w:rPr>
                <w:rFonts w:eastAsia="Tahoma"/>
                <w:sz w:val="16"/>
                <w:szCs w:val="16"/>
              </w:rPr>
            </w:pPr>
            <w:r w:rsidRPr="001A34A5">
              <w:rPr>
                <w:rFonts w:eastAsia="Tahoma"/>
                <w:sz w:val="16"/>
                <w:szCs w:val="16"/>
              </w:rPr>
              <w:t xml:space="preserve"> 1 …</w:t>
            </w:r>
          </w:p>
        </w:tc>
        <w:tc>
          <w:tcPr>
            <w:tcW w:w="1416" w:type="dxa"/>
            <w:gridSpan w:val="2"/>
            <w:tcBorders>
              <w:top w:val="single" w:sz="4" w:space="0" w:color="auto"/>
              <w:left w:val="single" w:sz="8" w:space="0" w:color="000000"/>
              <w:bottom w:val="single" w:sz="8" w:space="0" w:color="000000"/>
              <w:right w:val="single" w:sz="8" w:space="0" w:color="000000"/>
            </w:tcBorders>
            <w:shd w:val="clear" w:color="auto" w:fill="FFFFFF"/>
          </w:tcPr>
          <w:p w14:paraId="6A895EB4" w14:textId="77777777" w:rsidR="00F76207" w:rsidRPr="001A34A5" w:rsidRDefault="00F76207" w:rsidP="008F47CC">
            <w:pPr>
              <w:pStyle w:val="Paragrafoelenco"/>
              <w:tabs>
                <w:tab w:val="left" w:pos="622"/>
              </w:tabs>
              <w:ind w:left="0" w:firstLine="426"/>
              <w:rPr>
                <w:color w:val="44546A"/>
                <w:sz w:val="16"/>
                <w:szCs w:val="16"/>
              </w:rPr>
            </w:pPr>
            <w:r w:rsidRPr="001A34A5">
              <w:rPr>
                <w:color w:val="44546A"/>
                <w:sz w:val="16"/>
                <w:szCs w:val="16"/>
              </w:rPr>
              <w:t>…</w:t>
            </w:r>
          </w:p>
        </w:tc>
        <w:tc>
          <w:tcPr>
            <w:tcW w:w="1562" w:type="dxa"/>
            <w:tcBorders>
              <w:top w:val="single" w:sz="4" w:space="0" w:color="auto"/>
              <w:left w:val="single" w:sz="8" w:space="0" w:color="000000"/>
              <w:bottom w:val="single" w:sz="8" w:space="0" w:color="000000"/>
              <w:right w:val="single" w:sz="8" w:space="0" w:color="000000"/>
            </w:tcBorders>
            <w:shd w:val="clear" w:color="auto" w:fill="FFFFFF"/>
          </w:tcPr>
          <w:p w14:paraId="330318B3" w14:textId="77777777" w:rsidR="00F76207" w:rsidRPr="001A34A5" w:rsidRDefault="00F76207" w:rsidP="008F47CC">
            <w:pPr>
              <w:pStyle w:val="Paragrafoelenco"/>
              <w:tabs>
                <w:tab w:val="left" w:pos="622"/>
              </w:tabs>
              <w:ind w:left="0" w:firstLine="426"/>
              <w:rPr>
                <w:color w:val="44546A"/>
                <w:sz w:val="16"/>
                <w:szCs w:val="16"/>
              </w:rPr>
            </w:pPr>
            <w:r w:rsidRPr="001A34A5">
              <w:rPr>
                <w:color w:val="44546A"/>
                <w:sz w:val="16"/>
                <w:szCs w:val="16"/>
              </w:rPr>
              <w:t>…</w:t>
            </w:r>
          </w:p>
        </w:tc>
        <w:tc>
          <w:tcPr>
            <w:tcW w:w="1277" w:type="dxa"/>
            <w:tcBorders>
              <w:top w:val="single" w:sz="4" w:space="0" w:color="auto"/>
              <w:left w:val="single" w:sz="8" w:space="0" w:color="000000"/>
              <w:bottom w:val="single" w:sz="8" w:space="0" w:color="000000"/>
              <w:right w:val="single" w:sz="8" w:space="0" w:color="000000"/>
            </w:tcBorders>
            <w:shd w:val="clear" w:color="auto" w:fill="FFFFFF"/>
          </w:tcPr>
          <w:p w14:paraId="18D767CB" w14:textId="77777777" w:rsidR="00F76207" w:rsidRPr="001A34A5" w:rsidRDefault="00F76207" w:rsidP="008F47CC">
            <w:pPr>
              <w:pStyle w:val="Paragrafoelenco"/>
              <w:tabs>
                <w:tab w:val="left" w:pos="622"/>
              </w:tabs>
              <w:ind w:left="0" w:firstLine="426"/>
              <w:rPr>
                <w:color w:val="44546A"/>
                <w:sz w:val="16"/>
                <w:szCs w:val="16"/>
              </w:rPr>
            </w:pPr>
            <w:r w:rsidRPr="001A34A5">
              <w:rPr>
                <w:color w:val="44546A"/>
                <w:sz w:val="16"/>
                <w:szCs w:val="16"/>
              </w:rPr>
              <w:t>…</w:t>
            </w:r>
          </w:p>
        </w:tc>
        <w:tc>
          <w:tcPr>
            <w:tcW w:w="954" w:type="dxa"/>
            <w:tcBorders>
              <w:top w:val="single" w:sz="4" w:space="0" w:color="auto"/>
              <w:left w:val="single" w:sz="8" w:space="0" w:color="000000"/>
              <w:bottom w:val="single" w:sz="8" w:space="0" w:color="000000"/>
              <w:right w:val="single" w:sz="12" w:space="0" w:color="auto"/>
            </w:tcBorders>
            <w:shd w:val="clear" w:color="auto" w:fill="FFFFFF"/>
          </w:tcPr>
          <w:p w14:paraId="1AB58547" w14:textId="77777777" w:rsidR="00F76207" w:rsidRPr="001A34A5" w:rsidRDefault="00F76207" w:rsidP="008F47CC">
            <w:pPr>
              <w:pStyle w:val="Paragrafoelenco"/>
              <w:tabs>
                <w:tab w:val="left" w:pos="622"/>
              </w:tabs>
              <w:ind w:left="0" w:firstLine="426"/>
              <w:rPr>
                <w:color w:val="44546A"/>
                <w:sz w:val="16"/>
                <w:szCs w:val="16"/>
              </w:rPr>
            </w:pPr>
            <w:r w:rsidRPr="001A34A5">
              <w:rPr>
                <w:color w:val="44546A"/>
                <w:sz w:val="16"/>
                <w:szCs w:val="16"/>
              </w:rPr>
              <w:t>…</w:t>
            </w:r>
          </w:p>
        </w:tc>
      </w:tr>
      <w:tr w:rsidR="00F76207" w:rsidRPr="001A34A5" w14:paraId="623ACFEB"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24C9DBD9" w14:textId="77777777" w:rsidR="00F76207" w:rsidRPr="001A34A5" w:rsidRDefault="00F76207" w:rsidP="008F47CC">
            <w:pPr>
              <w:pStyle w:val="Paragrafoelenco"/>
              <w:tabs>
                <w:tab w:val="left" w:pos="622"/>
              </w:tabs>
              <w:ind w:left="0"/>
              <w:rPr>
                <w:rFonts w:eastAsia="Tahoma"/>
                <w:sz w:val="16"/>
                <w:szCs w:val="16"/>
              </w:rPr>
            </w:pPr>
            <w:r w:rsidRPr="001A34A5">
              <w:rPr>
                <w:rFonts w:eastAsia="Tahoma"/>
                <w:sz w:val="16"/>
                <w:szCs w:val="16"/>
              </w:rPr>
              <w:t xml:space="preserve"> 2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FFFFFF"/>
          </w:tcPr>
          <w:p w14:paraId="6F03C954" w14:textId="77777777" w:rsidR="00F76207" w:rsidRPr="001A34A5" w:rsidRDefault="00F76207" w:rsidP="008F47CC">
            <w:pPr>
              <w:pStyle w:val="Paragrafoelenco"/>
              <w:tabs>
                <w:tab w:val="left" w:pos="622"/>
              </w:tabs>
              <w:ind w:left="0" w:firstLine="426"/>
              <w:rPr>
                <w:color w:val="44546A"/>
                <w:sz w:val="16"/>
                <w:szCs w:val="16"/>
              </w:rPr>
            </w:pPr>
            <w:r w:rsidRPr="001A34A5">
              <w:rPr>
                <w:color w:val="44546A"/>
                <w:sz w:val="16"/>
                <w:szCs w:val="16"/>
              </w:rPr>
              <w:t>…</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Pr>
          <w:p w14:paraId="7F4F8FE0" w14:textId="77777777" w:rsidR="00F76207" w:rsidRPr="001A34A5" w:rsidRDefault="00F76207" w:rsidP="008F47CC">
            <w:pPr>
              <w:pStyle w:val="Paragrafoelenco"/>
              <w:tabs>
                <w:tab w:val="left" w:pos="622"/>
              </w:tabs>
              <w:ind w:left="0" w:firstLine="426"/>
              <w:rPr>
                <w:color w:val="44546A"/>
                <w:sz w:val="16"/>
                <w:szCs w:val="16"/>
              </w:rPr>
            </w:pPr>
            <w:r w:rsidRPr="001A34A5">
              <w:rPr>
                <w:color w:val="44546A"/>
                <w:sz w:val="16"/>
                <w:szCs w:val="16"/>
              </w:rPr>
              <w:t>…</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14:paraId="2A4F8807" w14:textId="77777777" w:rsidR="00F76207" w:rsidRPr="001A34A5" w:rsidRDefault="00F76207" w:rsidP="008F47CC">
            <w:pPr>
              <w:pStyle w:val="Paragrafoelenco"/>
              <w:tabs>
                <w:tab w:val="left" w:pos="622"/>
              </w:tabs>
              <w:ind w:left="0" w:firstLine="426"/>
              <w:rPr>
                <w:color w:val="44546A"/>
                <w:sz w:val="16"/>
                <w:szCs w:val="16"/>
              </w:rPr>
            </w:pPr>
            <w:r w:rsidRPr="001A34A5">
              <w:rPr>
                <w:color w:val="44546A"/>
                <w:sz w:val="16"/>
                <w:szCs w:val="16"/>
              </w:rPr>
              <w:t>…</w:t>
            </w:r>
          </w:p>
        </w:tc>
        <w:tc>
          <w:tcPr>
            <w:tcW w:w="954" w:type="dxa"/>
            <w:tcBorders>
              <w:top w:val="single" w:sz="8" w:space="0" w:color="000000"/>
              <w:left w:val="single" w:sz="8" w:space="0" w:color="000000"/>
              <w:bottom w:val="single" w:sz="8" w:space="0" w:color="000000"/>
              <w:right w:val="single" w:sz="12" w:space="0" w:color="auto"/>
            </w:tcBorders>
            <w:shd w:val="clear" w:color="auto" w:fill="FFFFFF"/>
          </w:tcPr>
          <w:p w14:paraId="48222D90" w14:textId="77777777" w:rsidR="00F76207" w:rsidRPr="001A34A5" w:rsidRDefault="00F76207" w:rsidP="008F47CC">
            <w:pPr>
              <w:pStyle w:val="Paragrafoelenco"/>
              <w:tabs>
                <w:tab w:val="left" w:pos="622"/>
              </w:tabs>
              <w:ind w:left="0" w:firstLine="426"/>
              <w:rPr>
                <w:color w:val="44546A"/>
                <w:sz w:val="16"/>
                <w:szCs w:val="16"/>
              </w:rPr>
            </w:pPr>
            <w:r w:rsidRPr="001A34A5">
              <w:rPr>
                <w:color w:val="44546A"/>
                <w:sz w:val="16"/>
                <w:szCs w:val="16"/>
              </w:rPr>
              <w:t>…</w:t>
            </w:r>
          </w:p>
        </w:tc>
      </w:tr>
      <w:tr w:rsidR="00F76207" w:rsidRPr="001A34A5" w14:paraId="511EFD20"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054745B6" w14:textId="77777777" w:rsidR="00F76207" w:rsidRPr="001A34A5" w:rsidRDefault="00F76207" w:rsidP="008F47CC">
            <w:pPr>
              <w:pStyle w:val="TableParagraph"/>
              <w:spacing w:before="3"/>
              <w:rPr>
                <w:b/>
                <w:sz w:val="16"/>
                <w:szCs w:val="16"/>
              </w:rPr>
            </w:pPr>
            <w:r w:rsidRPr="001A34A5">
              <w:rPr>
                <w:sz w:val="16"/>
                <w:szCs w:val="16"/>
              </w:rPr>
              <w:t xml:space="preserve"> 3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FFFFFF"/>
          </w:tcPr>
          <w:p w14:paraId="1A4A1AB5" w14:textId="77777777" w:rsidR="00F76207" w:rsidRPr="001A34A5" w:rsidRDefault="00F76207" w:rsidP="008F47CC">
            <w:pPr>
              <w:jc w:val="center"/>
              <w:rPr>
                <w:rFonts w:ascii="Arial" w:hAnsi="Arial" w:cs="Arial"/>
                <w:sz w:val="16"/>
                <w:szCs w:val="16"/>
              </w:rPr>
            </w:pPr>
          </w:p>
        </w:tc>
        <w:tc>
          <w:tcPr>
            <w:tcW w:w="1562" w:type="dxa"/>
            <w:tcBorders>
              <w:top w:val="single" w:sz="8" w:space="0" w:color="000000"/>
              <w:left w:val="single" w:sz="8" w:space="0" w:color="000000"/>
              <w:bottom w:val="single" w:sz="8" w:space="0" w:color="000000"/>
              <w:right w:val="single" w:sz="8" w:space="0" w:color="000000"/>
            </w:tcBorders>
            <w:shd w:val="clear" w:color="auto" w:fill="FFFFFF"/>
          </w:tcPr>
          <w:p w14:paraId="27EF3F16" w14:textId="77777777" w:rsidR="00F76207" w:rsidRPr="001A34A5" w:rsidRDefault="00F76207" w:rsidP="008F47CC">
            <w:pPr>
              <w:jc w:val="center"/>
              <w:rPr>
                <w:rFonts w:ascii="Arial" w:hAnsi="Arial" w:cs="Arial"/>
                <w:sz w:val="16"/>
                <w:szCs w:val="16"/>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14:paraId="205404B6" w14:textId="77777777" w:rsidR="00F76207" w:rsidRPr="001A34A5" w:rsidRDefault="00F76207" w:rsidP="008F47CC">
            <w:pPr>
              <w:jc w:val="center"/>
              <w:rPr>
                <w:rFonts w:ascii="Arial" w:hAnsi="Arial" w:cs="Arial"/>
                <w:sz w:val="16"/>
                <w:szCs w:val="16"/>
              </w:rPr>
            </w:pPr>
          </w:p>
        </w:tc>
        <w:tc>
          <w:tcPr>
            <w:tcW w:w="954" w:type="dxa"/>
            <w:tcBorders>
              <w:top w:val="single" w:sz="8" w:space="0" w:color="000000"/>
              <w:left w:val="single" w:sz="8" w:space="0" w:color="000000"/>
              <w:bottom w:val="single" w:sz="8" w:space="0" w:color="000000"/>
              <w:right w:val="single" w:sz="12" w:space="0" w:color="auto"/>
            </w:tcBorders>
            <w:shd w:val="clear" w:color="auto" w:fill="FFFFFF"/>
          </w:tcPr>
          <w:p w14:paraId="52458C2A" w14:textId="77777777" w:rsidR="00F76207" w:rsidRPr="001A34A5" w:rsidRDefault="00F76207" w:rsidP="008F47CC">
            <w:pPr>
              <w:jc w:val="center"/>
              <w:rPr>
                <w:rFonts w:ascii="Arial" w:hAnsi="Arial" w:cs="Arial"/>
                <w:sz w:val="16"/>
                <w:szCs w:val="16"/>
              </w:rPr>
            </w:pPr>
          </w:p>
        </w:tc>
      </w:tr>
      <w:tr w:rsidR="0096531D" w:rsidRPr="001A34A5" w14:paraId="4B6FAB93"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EDEDED" w:themeFill="text2" w:themeFillTint="33"/>
          </w:tcPr>
          <w:p w14:paraId="2CE1949C" w14:textId="3C9A6CCF" w:rsidR="0096531D" w:rsidRPr="001A34A5" w:rsidRDefault="0096531D" w:rsidP="0096531D">
            <w:pPr>
              <w:pStyle w:val="TableParagraph"/>
              <w:spacing w:before="139"/>
              <w:ind w:left="30"/>
              <w:rPr>
                <w:sz w:val="16"/>
                <w:szCs w:val="16"/>
              </w:rPr>
            </w:pPr>
            <w:r>
              <w:rPr>
                <w:b/>
                <w:sz w:val="16"/>
                <w:szCs w:val="16"/>
              </w:rPr>
              <w:t>TOTALE AZIONI ORDINARIE</w:t>
            </w:r>
          </w:p>
        </w:tc>
        <w:tc>
          <w:tcPr>
            <w:tcW w:w="1416" w:type="dxa"/>
            <w:gridSpan w:val="2"/>
            <w:tcBorders>
              <w:top w:val="single" w:sz="8" w:space="0" w:color="000000"/>
              <w:left w:val="single" w:sz="8" w:space="0" w:color="000000"/>
              <w:bottom w:val="single" w:sz="4" w:space="0" w:color="auto"/>
              <w:right w:val="single" w:sz="8" w:space="0" w:color="000000"/>
            </w:tcBorders>
            <w:shd w:val="clear" w:color="auto" w:fill="EDEDED" w:themeFill="text2" w:themeFillTint="33"/>
          </w:tcPr>
          <w:p w14:paraId="650EF24C"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8" w:space="0" w:color="000000"/>
              <w:bottom w:val="single" w:sz="4" w:space="0" w:color="auto"/>
              <w:right w:val="single" w:sz="8" w:space="0" w:color="000000"/>
            </w:tcBorders>
            <w:shd w:val="clear" w:color="auto" w:fill="EDEDED" w:themeFill="text2" w:themeFillTint="33"/>
          </w:tcPr>
          <w:p w14:paraId="09722E58"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8" w:space="0" w:color="000000"/>
              <w:bottom w:val="single" w:sz="4" w:space="0" w:color="auto"/>
              <w:right w:val="single" w:sz="8" w:space="0" w:color="000000"/>
            </w:tcBorders>
            <w:shd w:val="clear" w:color="auto" w:fill="EDEDED" w:themeFill="text2" w:themeFillTint="33"/>
          </w:tcPr>
          <w:p w14:paraId="7C68AC8C"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8" w:space="0" w:color="000000"/>
              <w:bottom w:val="single" w:sz="8" w:space="0" w:color="000000"/>
              <w:right w:val="single" w:sz="12" w:space="0" w:color="auto"/>
            </w:tcBorders>
            <w:shd w:val="clear" w:color="auto" w:fill="EDEDED" w:themeFill="text2" w:themeFillTint="33"/>
          </w:tcPr>
          <w:p w14:paraId="56B07B1B"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7638E334" w14:textId="77777777" w:rsidTr="0096531D">
        <w:trPr>
          <w:trHeight w:val="340"/>
        </w:trPr>
        <w:tc>
          <w:tcPr>
            <w:tcW w:w="4841" w:type="dxa"/>
            <w:tcBorders>
              <w:top w:val="single" w:sz="8" w:space="0" w:color="000000"/>
              <w:left w:val="single" w:sz="12" w:space="0" w:color="auto"/>
              <w:bottom w:val="single" w:sz="8" w:space="0" w:color="000000"/>
              <w:right w:val="single" w:sz="4" w:space="0" w:color="auto"/>
            </w:tcBorders>
          </w:tcPr>
          <w:p w14:paraId="16160E68" w14:textId="77777777" w:rsidR="0096531D" w:rsidRPr="001A34A5" w:rsidRDefault="0096531D" w:rsidP="0096531D">
            <w:pPr>
              <w:pStyle w:val="TableParagraph"/>
              <w:spacing w:before="139"/>
              <w:ind w:left="1297" w:right="1300"/>
              <w:jc w:val="center"/>
              <w:rPr>
                <w:b/>
                <w:sz w:val="16"/>
                <w:szCs w:val="16"/>
              </w:rPr>
            </w:pPr>
            <w:r w:rsidRPr="001A34A5">
              <w:rPr>
                <w:b/>
                <w:sz w:val="16"/>
                <w:szCs w:val="16"/>
              </w:rPr>
              <w:t>AZIONE</w:t>
            </w:r>
            <w:r w:rsidRPr="001A34A5">
              <w:rPr>
                <w:b/>
                <w:spacing w:val="2"/>
                <w:sz w:val="16"/>
                <w:szCs w:val="16"/>
              </w:rPr>
              <w:t xml:space="preserve"> </w:t>
            </w:r>
            <w:r w:rsidRPr="001A34A5">
              <w:rPr>
                <w:b/>
                <w:sz w:val="16"/>
                <w:szCs w:val="16"/>
              </w:rPr>
              <w:t>SPECIFICA</w:t>
            </w:r>
          </w:p>
          <w:p w14:paraId="673363C0" w14:textId="77777777" w:rsidR="0096531D" w:rsidRPr="001A34A5" w:rsidRDefault="0096531D" w:rsidP="0096531D">
            <w:pPr>
              <w:pStyle w:val="TableParagraph"/>
              <w:spacing w:before="139"/>
              <w:ind w:left="1343" w:right="145" w:hanging="1201"/>
              <w:jc w:val="center"/>
              <w:rPr>
                <w:b/>
                <w:sz w:val="16"/>
                <w:szCs w:val="16"/>
              </w:rPr>
            </w:pPr>
            <w:r w:rsidRPr="001A34A5">
              <w:rPr>
                <w:sz w:val="16"/>
                <w:szCs w:val="16"/>
              </w:rPr>
              <w:t>(indicare se l’azione si colloca nell’ambito tematico prioritario (P) o complementare (S)</w:t>
            </w:r>
          </w:p>
        </w:tc>
        <w:tc>
          <w:tcPr>
            <w:tcW w:w="1416" w:type="dxa"/>
            <w:gridSpan w:val="2"/>
            <w:tcBorders>
              <w:top w:val="single" w:sz="4" w:space="0" w:color="auto"/>
              <w:left w:val="single" w:sz="4" w:space="0" w:color="auto"/>
              <w:bottom w:val="single" w:sz="4" w:space="0" w:color="auto"/>
              <w:right w:val="single" w:sz="4" w:space="0" w:color="auto"/>
            </w:tcBorders>
          </w:tcPr>
          <w:p w14:paraId="3986B0E4" w14:textId="77777777" w:rsidR="0096531D" w:rsidRPr="001A34A5" w:rsidRDefault="0096531D" w:rsidP="0096531D">
            <w:pPr>
              <w:pStyle w:val="TableParagraph"/>
              <w:spacing w:before="1"/>
              <w:ind w:left="389" w:right="333"/>
              <w:jc w:val="center"/>
              <w:rPr>
                <w:b/>
                <w:sz w:val="16"/>
                <w:szCs w:val="16"/>
              </w:rPr>
            </w:pPr>
            <w:r w:rsidRPr="001A34A5">
              <w:rPr>
                <w:b/>
                <w:sz w:val="16"/>
                <w:szCs w:val="16"/>
              </w:rPr>
              <w:t>Costo totale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14:paraId="7F3CE321" w14:textId="77777777" w:rsidR="0096531D" w:rsidRPr="001A34A5" w:rsidRDefault="0096531D" w:rsidP="0096531D">
            <w:pPr>
              <w:pStyle w:val="TableParagraph"/>
              <w:spacing w:before="1"/>
              <w:ind w:left="390" w:right="333"/>
              <w:jc w:val="center"/>
              <w:rPr>
                <w:b/>
                <w:sz w:val="16"/>
                <w:szCs w:val="16"/>
              </w:rPr>
            </w:pPr>
            <w:r w:rsidRPr="001A34A5">
              <w:rPr>
                <w:b/>
                <w:sz w:val="16"/>
                <w:szCs w:val="16"/>
              </w:rPr>
              <w:t>Spesa</w:t>
            </w:r>
            <w:r w:rsidRPr="001A34A5">
              <w:rPr>
                <w:b/>
                <w:spacing w:val="-2"/>
                <w:sz w:val="16"/>
                <w:szCs w:val="16"/>
              </w:rPr>
              <w:t xml:space="preserve"> </w:t>
            </w:r>
            <w:r w:rsidRPr="001A34A5">
              <w:rPr>
                <w:b/>
                <w:sz w:val="16"/>
                <w:szCs w:val="16"/>
              </w:rPr>
              <w:t>pubblica</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5DE2740E" w14:textId="77777777" w:rsidR="0096531D" w:rsidRPr="001A34A5" w:rsidRDefault="0096531D" w:rsidP="0096531D">
            <w:pPr>
              <w:pStyle w:val="TableParagraph"/>
              <w:spacing w:before="1"/>
              <w:ind w:left="388" w:right="333"/>
              <w:jc w:val="center"/>
              <w:rPr>
                <w:b/>
                <w:sz w:val="16"/>
                <w:szCs w:val="16"/>
              </w:rPr>
            </w:pPr>
            <w:r w:rsidRPr="001A34A5">
              <w:rPr>
                <w:b/>
                <w:sz w:val="16"/>
                <w:szCs w:val="16"/>
              </w:rPr>
              <w:t>Altri fondi</w:t>
            </w:r>
          </w:p>
        </w:tc>
        <w:tc>
          <w:tcPr>
            <w:tcW w:w="954" w:type="dxa"/>
            <w:tcBorders>
              <w:top w:val="single" w:sz="8" w:space="0" w:color="000000"/>
              <w:left w:val="single" w:sz="4" w:space="0" w:color="auto"/>
              <w:bottom w:val="single" w:sz="8" w:space="0" w:color="000000"/>
              <w:right w:val="single" w:sz="12" w:space="0" w:color="auto"/>
            </w:tcBorders>
            <w:shd w:val="clear" w:color="auto" w:fill="FFFFFF"/>
          </w:tcPr>
          <w:p w14:paraId="538B1BB8" w14:textId="77777777" w:rsidR="0096531D" w:rsidRPr="001A34A5" w:rsidRDefault="0096531D" w:rsidP="0096531D">
            <w:pPr>
              <w:pStyle w:val="TableParagraph"/>
              <w:spacing w:line="172" w:lineRule="exact"/>
              <w:ind w:left="114" w:right="59"/>
              <w:jc w:val="center"/>
              <w:rPr>
                <w:b/>
                <w:sz w:val="16"/>
                <w:szCs w:val="16"/>
              </w:rPr>
            </w:pPr>
            <w:r w:rsidRPr="001A34A5">
              <w:rPr>
                <w:b/>
                <w:sz w:val="16"/>
                <w:szCs w:val="16"/>
              </w:rPr>
              <w:t>Anno</w:t>
            </w:r>
            <w:r w:rsidRPr="001A34A5">
              <w:rPr>
                <w:b/>
                <w:spacing w:val="1"/>
                <w:sz w:val="16"/>
                <w:szCs w:val="16"/>
              </w:rPr>
              <w:t xml:space="preserve"> </w:t>
            </w:r>
            <w:r w:rsidRPr="001A34A5">
              <w:rPr>
                <w:b/>
                <w:sz w:val="16"/>
                <w:szCs w:val="16"/>
              </w:rPr>
              <w:t>previsto</w:t>
            </w:r>
          </w:p>
          <w:p w14:paraId="1AB34B7F" w14:textId="77777777" w:rsidR="0096531D" w:rsidRPr="001A34A5" w:rsidRDefault="0096531D" w:rsidP="0096531D">
            <w:pPr>
              <w:pStyle w:val="TableParagraph"/>
              <w:spacing w:line="210" w:lineRule="atLeast"/>
              <w:ind w:left="116" w:right="59"/>
              <w:jc w:val="center"/>
              <w:rPr>
                <w:b/>
                <w:w w:val="85"/>
                <w:sz w:val="16"/>
                <w:szCs w:val="16"/>
              </w:rPr>
            </w:pPr>
            <w:r w:rsidRPr="001A34A5">
              <w:rPr>
                <w:b/>
                <w:sz w:val="16"/>
                <w:szCs w:val="16"/>
              </w:rPr>
              <w:t>di</w:t>
            </w:r>
            <w:r w:rsidRPr="001A34A5">
              <w:rPr>
                <w:b/>
                <w:spacing w:val="-12"/>
                <w:sz w:val="16"/>
                <w:szCs w:val="16"/>
              </w:rPr>
              <w:t xml:space="preserve"> </w:t>
            </w:r>
            <w:r w:rsidRPr="001A34A5">
              <w:rPr>
                <w:b/>
                <w:sz w:val="16"/>
                <w:szCs w:val="16"/>
              </w:rPr>
              <w:t>avvio</w:t>
            </w:r>
          </w:p>
          <w:p w14:paraId="6B63FEF5" w14:textId="77777777" w:rsidR="0096531D" w:rsidRPr="001A34A5" w:rsidRDefault="0096531D" w:rsidP="0096531D">
            <w:pPr>
              <w:pStyle w:val="TableParagraph"/>
              <w:spacing w:line="210" w:lineRule="atLeast"/>
              <w:ind w:left="116" w:right="59"/>
              <w:jc w:val="center"/>
              <w:rPr>
                <w:b/>
                <w:sz w:val="16"/>
                <w:szCs w:val="16"/>
              </w:rPr>
            </w:pPr>
          </w:p>
        </w:tc>
      </w:tr>
      <w:tr w:rsidR="0096531D" w:rsidRPr="001A34A5" w14:paraId="02748467"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7F7138CC" w14:textId="77777777" w:rsidR="0096531D" w:rsidRPr="001A34A5" w:rsidRDefault="0096531D" w:rsidP="0096531D">
            <w:pPr>
              <w:pStyle w:val="TableParagraph"/>
              <w:spacing w:before="139"/>
              <w:ind w:left="30"/>
              <w:rPr>
                <w:sz w:val="16"/>
                <w:szCs w:val="16"/>
              </w:rPr>
            </w:pPr>
            <w:r w:rsidRPr="001A34A5">
              <w:rPr>
                <w:sz w:val="16"/>
                <w:szCs w:val="16"/>
              </w:rPr>
              <w:t>1 …</w:t>
            </w:r>
          </w:p>
        </w:tc>
        <w:tc>
          <w:tcPr>
            <w:tcW w:w="1416" w:type="dxa"/>
            <w:gridSpan w:val="2"/>
            <w:tcBorders>
              <w:top w:val="single" w:sz="4" w:space="0" w:color="auto"/>
              <w:left w:val="single" w:sz="8" w:space="0" w:color="000000"/>
              <w:bottom w:val="single" w:sz="8" w:space="0" w:color="000000"/>
              <w:right w:val="single" w:sz="4" w:space="0" w:color="auto"/>
            </w:tcBorders>
            <w:shd w:val="clear" w:color="auto" w:fill="FFFFFF"/>
          </w:tcPr>
          <w:p w14:paraId="359CF481"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4" w:space="0" w:color="auto"/>
              <w:left w:val="single" w:sz="4" w:space="0" w:color="auto"/>
              <w:bottom w:val="single" w:sz="8" w:space="0" w:color="000000"/>
              <w:right w:val="single" w:sz="4" w:space="0" w:color="auto"/>
            </w:tcBorders>
            <w:shd w:val="clear" w:color="auto" w:fill="FFFFFF"/>
          </w:tcPr>
          <w:p w14:paraId="615CBF38"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4" w:space="0" w:color="auto"/>
              <w:left w:val="single" w:sz="4" w:space="0" w:color="auto"/>
              <w:bottom w:val="single" w:sz="8" w:space="0" w:color="000000"/>
              <w:right w:val="single" w:sz="4" w:space="0" w:color="auto"/>
            </w:tcBorders>
            <w:shd w:val="clear" w:color="auto" w:fill="FFFFFF"/>
          </w:tcPr>
          <w:p w14:paraId="3E20B6B0"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4" w:space="0" w:color="auto"/>
              <w:bottom w:val="single" w:sz="8" w:space="0" w:color="000000"/>
              <w:right w:val="single" w:sz="12" w:space="0" w:color="auto"/>
            </w:tcBorders>
            <w:shd w:val="clear" w:color="auto" w:fill="FFFFFF"/>
          </w:tcPr>
          <w:p w14:paraId="080D54A2"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07937929"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4B0803B6" w14:textId="77777777" w:rsidR="0096531D" w:rsidRPr="001A34A5" w:rsidRDefault="0096531D" w:rsidP="0096531D">
            <w:pPr>
              <w:pStyle w:val="TableParagraph"/>
              <w:spacing w:before="139"/>
              <w:ind w:left="30"/>
              <w:rPr>
                <w:sz w:val="16"/>
                <w:szCs w:val="16"/>
              </w:rPr>
            </w:pPr>
            <w:r w:rsidRPr="001A34A5">
              <w:rPr>
                <w:sz w:val="16"/>
                <w:szCs w:val="16"/>
              </w:rPr>
              <w:t>2 …</w:t>
            </w:r>
          </w:p>
        </w:tc>
        <w:tc>
          <w:tcPr>
            <w:tcW w:w="1416" w:type="dxa"/>
            <w:gridSpan w:val="2"/>
            <w:tcBorders>
              <w:top w:val="single" w:sz="8" w:space="0" w:color="000000"/>
              <w:left w:val="single" w:sz="8" w:space="0" w:color="000000"/>
              <w:bottom w:val="single" w:sz="8" w:space="0" w:color="000000"/>
              <w:right w:val="single" w:sz="4" w:space="0" w:color="auto"/>
            </w:tcBorders>
            <w:shd w:val="clear" w:color="auto" w:fill="FFFFFF"/>
          </w:tcPr>
          <w:p w14:paraId="0D8341FA"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4" w:space="0" w:color="auto"/>
              <w:bottom w:val="single" w:sz="8" w:space="0" w:color="000000"/>
              <w:right w:val="single" w:sz="4" w:space="0" w:color="auto"/>
            </w:tcBorders>
            <w:shd w:val="clear" w:color="auto" w:fill="FFFFFF"/>
          </w:tcPr>
          <w:p w14:paraId="7F86CAAA"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4" w:space="0" w:color="auto"/>
              <w:bottom w:val="single" w:sz="8" w:space="0" w:color="000000"/>
              <w:right w:val="single" w:sz="4" w:space="0" w:color="auto"/>
            </w:tcBorders>
            <w:shd w:val="clear" w:color="auto" w:fill="FFFFFF"/>
          </w:tcPr>
          <w:p w14:paraId="7119DA75"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4" w:space="0" w:color="auto"/>
              <w:bottom w:val="single" w:sz="8" w:space="0" w:color="000000"/>
              <w:right w:val="single" w:sz="12" w:space="0" w:color="auto"/>
            </w:tcBorders>
            <w:shd w:val="clear" w:color="auto" w:fill="FFFFFF"/>
          </w:tcPr>
          <w:p w14:paraId="07DEC0B4"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024E2343"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3F9BBD1C" w14:textId="77777777" w:rsidR="0096531D" w:rsidRPr="001A34A5" w:rsidRDefault="0096531D" w:rsidP="0096531D">
            <w:pPr>
              <w:pStyle w:val="TableParagraph"/>
              <w:spacing w:before="139"/>
              <w:ind w:left="30"/>
              <w:rPr>
                <w:sz w:val="16"/>
                <w:szCs w:val="16"/>
              </w:rPr>
            </w:pPr>
            <w:r w:rsidRPr="001A34A5">
              <w:rPr>
                <w:sz w:val="16"/>
                <w:szCs w:val="16"/>
              </w:rPr>
              <w:t>3 …</w:t>
            </w:r>
          </w:p>
        </w:tc>
        <w:tc>
          <w:tcPr>
            <w:tcW w:w="1416" w:type="dxa"/>
            <w:gridSpan w:val="2"/>
            <w:tcBorders>
              <w:top w:val="single" w:sz="8" w:space="0" w:color="000000"/>
              <w:left w:val="single" w:sz="8" w:space="0" w:color="000000"/>
              <w:bottom w:val="single" w:sz="8" w:space="0" w:color="000000"/>
              <w:right w:val="single" w:sz="4" w:space="0" w:color="auto"/>
            </w:tcBorders>
            <w:shd w:val="clear" w:color="auto" w:fill="FFFFFF"/>
          </w:tcPr>
          <w:p w14:paraId="54B2C33F" w14:textId="77777777" w:rsidR="0096531D" w:rsidRPr="001A34A5" w:rsidRDefault="0096531D" w:rsidP="0096531D">
            <w:pPr>
              <w:jc w:val="center"/>
              <w:rPr>
                <w:rFonts w:ascii="Arial" w:hAnsi="Arial" w:cs="Arial"/>
                <w:sz w:val="16"/>
                <w:szCs w:val="16"/>
              </w:rPr>
            </w:pPr>
          </w:p>
        </w:tc>
        <w:tc>
          <w:tcPr>
            <w:tcW w:w="1562" w:type="dxa"/>
            <w:tcBorders>
              <w:top w:val="single" w:sz="8" w:space="0" w:color="000000"/>
              <w:left w:val="single" w:sz="4" w:space="0" w:color="auto"/>
              <w:bottom w:val="single" w:sz="8" w:space="0" w:color="000000"/>
              <w:right w:val="single" w:sz="4" w:space="0" w:color="auto"/>
            </w:tcBorders>
            <w:shd w:val="clear" w:color="auto" w:fill="FFFFFF"/>
          </w:tcPr>
          <w:p w14:paraId="68F92D30" w14:textId="77777777" w:rsidR="0096531D" w:rsidRPr="001A34A5" w:rsidRDefault="0096531D" w:rsidP="0096531D">
            <w:pPr>
              <w:jc w:val="center"/>
              <w:rPr>
                <w:rFonts w:ascii="Arial" w:hAnsi="Arial" w:cs="Arial"/>
                <w:sz w:val="16"/>
                <w:szCs w:val="16"/>
              </w:rPr>
            </w:pPr>
          </w:p>
        </w:tc>
        <w:tc>
          <w:tcPr>
            <w:tcW w:w="1277" w:type="dxa"/>
            <w:tcBorders>
              <w:top w:val="single" w:sz="8" w:space="0" w:color="000000"/>
              <w:left w:val="single" w:sz="4" w:space="0" w:color="auto"/>
              <w:bottom w:val="single" w:sz="8" w:space="0" w:color="000000"/>
              <w:right w:val="single" w:sz="4" w:space="0" w:color="auto"/>
            </w:tcBorders>
            <w:shd w:val="clear" w:color="auto" w:fill="FFFFFF"/>
          </w:tcPr>
          <w:p w14:paraId="3A477A75" w14:textId="77777777" w:rsidR="0096531D" w:rsidRPr="001A34A5" w:rsidRDefault="0096531D" w:rsidP="0096531D">
            <w:pPr>
              <w:jc w:val="center"/>
              <w:rPr>
                <w:rFonts w:ascii="Arial" w:hAnsi="Arial" w:cs="Arial"/>
                <w:sz w:val="16"/>
                <w:szCs w:val="16"/>
              </w:rPr>
            </w:pPr>
          </w:p>
        </w:tc>
        <w:tc>
          <w:tcPr>
            <w:tcW w:w="954" w:type="dxa"/>
            <w:tcBorders>
              <w:top w:val="single" w:sz="8" w:space="0" w:color="000000"/>
              <w:left w:val="single" w:sz="4" w:space="0" w:color="auto"/>
              <w:bottom w:val="single" w:sz="8" w:space="0" w:color="000000"/>
              <w:right w:val="single" w:sz="12" w:space="0" w:color="auto"/>
            </w:tcBorders>
            <w:shd w:val="clear" w:color="auto" w:fill="FFFFFF"/>
          </w:tcPr>
          <w:p w14:paraId="6331A32F" w14:textId="77777777" w:rsidR="0096531D" w:rsidRPr="001A34A5" w:rsidRDefault="0096531D" w:rsidP="0096531D">
            <w:pPr>
              <w:jc w:val="center"/>
              <w:rPr>
                <w:rFonts w:ascii="Arial" w:hAnsi="Arial" w:cs="Arial"/>
                <w:sz w:val="16"/>
                <w:szCs w:val="16"/>
              </w:rPr>
            </w:pPr>
          </w:p>
        </w:tc>
      </w:tr>
      <w:tr w:rsidR="0096531D" w:rsidRPr="001A34A5" w14:paraId="5BAC17A3"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0AAB6502" w14:textId="77777777" w:rsidR="0096531D" w:rsidRPr="001A34A5" w:rsidRDefault="0096531D" w:rsidP="0096531D">
            <w:pPr>
              <w:pStyle w:val="TableParagraph"/>
              <w:spacing w:before="139"/>
              <w:ind w:left="30"/>
              <w:rPr>
                <w:sz w:val="16"/>
                <w:szCs w:val="16"/>
              </w:rPr>
            </w:pPr>
            <w:r w:rsidRPr="001A34A5">
              <w:rPr>
                <w:sz w:val="16"/>
                <w:szCs w:val="16"/>
              </w:rPr>
              <w:t>…</w:t>
            </w:r>
          </w:p>
        </w:tc>
        <w:tc>
          <w:tcPr>
            <w:tcW w:w="1416" w:type="dxa"/>
            <w:gridSpan w:val="2"/>
            <w:tcBorders>
              <w:top w:val="single" w:sz="8" w:space="0" w:color="000000"/>
              <w:left w:val="single" w:sz="8" w:space="0" w:color="000000"/>
              <w:bottom w:val="single" w:sz="8" w:space="0" w:color="000000"/>
              <w:right w:val="single" w:sz="4" w:space="0" w:color="auto"/>
            </w:tcBorders>
            <w:shd w:val="clear" w:color="auto" w:fill="FFFFFF"/>
          </w:tcPr>
          <w:p w14:paraId="6C4EC2E3"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4" w:space="0" w:color="auto"/>
              <w:bottom w:val="single" w:sz="8" w:space="0" w:color="000000"/>
              <w:right w:val="single" w:sz="4" w:space="0" w:color="auto"/>
            </w:tcBorders>
            <w:shd w:val="clear" w:color="auto" w:fill="FFFFFF"/>
          </w:tcPr>
          <w:p w14:paraId="2497620A"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4" w:space="0" w:color="auto"/>
              <w:bottom w:val="single" w:sz="8" w:space="0" w:color="000000"/>
              <w:right w:val="single" w:sz="4" w:space="0" w:color="auto"/>
            </w:tcBorders>
            <w:shd w:val="clear" w:color="auto" w:fill="FFFFFF"/>
          </w:tcPr>
          <w:p w14:paraId="5E98CD42"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4" w:space="0" w:color="auto"/>
              <w:bottom w:val="single" w:sz="8" w:space="0" w:color="000000"/>
              <w:right w:val="single" w:sz="12" w:space="0" w:color="auto"/>
            </w:tcBorders>
            <w:shd w:val="clear" w:color="auto" w:fill="FFFFFF"/>
          </w:tcPr>
          <w:p w14:paraId="27073C96"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592F3C3D"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EDEDED" w:themeFill="text2" w:themeFillTint="33"/>
          </w:tcPr>
          <w:p w14:paraId="6CDD3742" w14:textId="6B24E4FB" w:rsidR="0096531D" w:rsidRPr="001A34A5" w:rsidRDefault="0096531D" w:rsidP="0096531D">
            <w:pPr>
              <w:pStyle w:val="TableParagraph"/>
              <w:spacing w:before="139"/>
              <w:ind w:right="1300"/>
              <w:rPr>
                <w:b/>
                <w:sz w:val="16"/>
                <w:szCs w:val="16"/>
              </w:rPr>
            </w:pPr>
            <w:r>
              <w:rPr>
                <w:b/>
                <w:sz w:val="16"/>
                <w:szCs w:val="16"/>
              </w:rPr>
              <w:t>TOTALE AZIONI SPECIFICHE</w:t>
            </w:r>
          </w:p>
        </w:tc>
        <w:tc>
          <w:tcPr>
            <w:tcW w:w="1401" w:type="dxa"/>
            <w:tcBorders>
              <w:top w:val="single" w:sz="8" w:space="0" w:color="000000"/>
              <w:left w:val="single" w:sz="8" w:space="0" w:color="000000"/>
              <w:bottom w:val="single" w:sz="8" w:space="0" w:color="000000"/>
              <w:right w:val="single" w:sz="4" w:space="0" w:color="auto"/>
            </w:tcBorders>
            <w:shd w:val="clear" w:color="auto" w:fill="EDEDED" w:themeFill="text2" w:themeFillTint="33"/>
          </w:tcPr>
          <w:p w14:paraId="7D9DCAA5" w14:textId="77777777" w:rsidR="0096531D" w:rsidRPr="001A34A5" w:rsidRDefault="0096531D" w:rsidP="0096531D">
            <w:pPr>
              <w:pStyle w:val="TableParagraph"/>
              <w:spacing w:before="1"/>
              <w:ind w:left="389" w:right="333"/>
              <w:jc w:val="center"/>
              <w:rPr>
                <w:b/>
                <w:sz w:val="16"/>
                <w:szCs w:val="16"/>
              </w:rPr>
            </w:pPr>
          </w:p>
        </w:tc>
        <w:tc>
          <w:tcPr>
            <w:tcW w:w="1577" w:type="dxa"/>
            <w:gridSpan w:val="2"/>
            <w:tcBorders>
              <w:top w:val="single" w:sz="8" w:space="0" w:color="000000"/>
              <w:left w:val="single" w:sz="4" w:space="0" w:color="auto"/>
              <w:bottom w:val="single" w:sz="8" w:space="0" w:color="000000"/>
              <w:right w:val="single" w:sz="4" w:space="0" w:color="auto"/>
            </w:tcBorders>
            <w:shd w:val="clear" w:color="auto" w:fill="EDEDED" w:themeFill="text2" w:themeFillTint="33"/>
          </w:tcPr>
          <w:p w14:paraId="29741CE5" w14:textId="77777777" w:rsidR="0096531D" w:rsidRPr="001A34A5" w:rsidRDefault="0096531D" w:rsidP="0096531D">
            <w:pPr>
              <w:pStyle w:val="TableParagraph"/>
              <w:spacing w:before="1"/>
              <w:ind w:left="390" w:right="333"/>
              <w:jc w:val="center"/>
              <w:rPr>
                <w:b/>
                <w:sz w:val="16"/>
                <w:szCs w:val="16"/>
              </w:rPr>
            </w:pPr>
          </w:p>
        </w:tc>
        <w:tc>
          <w:tcPr>
            <w:tcW w:w="1277" w:type="dxa"/>
            <w:tcBorders>
              <w:top w:val="single" w:sz="8" w:space="0" w:color="000000"/>
              <w:left w:val="single" w:sz="4" w:space="0" w:color="auto"/>
              <w:bottom w:val="single" w:sz="8" w:space="0" w:color="000000"/>
              <w:right w:val="single" w:sz="4" w:space="0" w:color="auto"/>
            </w:tcBorders>
            <w:shd w:val="clear" w:color="auto" w:fill="EDEDED" w:themeFill="text2" w:themeFillTint="33"/>
          </w:tcPr>
          <w:p w14:paraId="668547E5" w14:textId="77777777" w:rsidR="0096531D" w:rsidRPr="001A34A5" w:rsidRDefault="0096531D" w:rsidP="0096531D">
            <w:pPr>
              <w:pStyle w:val="TableParagraph"/>
              <w:spacing w:before="1"/>
              <w:ind w:left="388" w:right="333"/>
              <w:jc w:val="center"/>
              <w:rPr>
                <w:b/>
                <w:sz w:val="16"/>
                <w:szCs w:val="16"/>
              </w:rPr>
            </w:pPr>
          </w:p>
        </w:tc>
        <w:tc>
          <w:tcPr>
            <w:tcW w:w="954" w:type="dxa"/>
            <w:tcBorders>
              <w:top w:val="single" w:sz="8" w:space="0" w:color="000000"/>
              <w:left w:val="single" w:sz="4" w:space="0" w:color="auto"/>
              <w:bottom w:val="single" w:sz="8" w:space="0" w:color="000000"/>
              <w:right w:val="single" w:sz="12" w:space="0" w:color="auto"/>
            </w:tcBorders>
            <w:shd w:val="clear" w:color="auto" w:fill="EDEDED" w:themeFill="text2" w:themeFillTint="33"/>
          </w:tcPr>
          <w:p w14:paraId="2223F9B4" w14:textId="77777777" w:rsidR="0096531D" w:rsidRPr="001A34A5" w:rsidRDefault="0096531D" w:rsidP="0096531D">
            <w:pPr>
              <w:pStyle w:val="TableParagraph"/>
              <w:spacing w:line="172" w:lineRule="exact"/>
              <w:ind w:left="114" w:right="59"/>
              <w:jc w:val="center"/>
              <w:rPr>
                <w:b/>
                <w:sz w:val="16"/>
                <w:szCs w:val="16"/>
              </w:rPr>
            </w:pPr>
          </w:p>
        </w:tc>
      </w:tr>
      <w:tr w:rsidR="0096531D" w:rsidRPr="001A34A5" w14:paraId="480F8BAB"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tcPr>
          <w:p w14:paraId="7413BD8D" w14:textId="77777777" w:rsidR="0096531D" w:rsidRPr="001A34A5" w:rsidRDefault="0096531D" w:rsidP="0096531D">
            <w:pPr>
              <w:pStyle w:val="TableParagraph"/>
              <w:spacing w:before="139"/>
              <w:ind w:left="1343" w:right="1300"/>
              <w:jc w:val="center"/>
              <w:rPr>
                <w:b/>
                <w:sz w:val="16"/>
                <w:szCs w:val="16"/>
              </w:rPr>
            </w:pPr>
            <w:r w:rsidRPr="001A34A5">
              <w:rPr>
                <w:b/>
                <w:sz w:val="16"/>
                <w:szCs w:val="16"/>
              </w:rPr>
              <w:t>COOPERAZIONE</w:t>
            </w:r>
          </w:p>
        </w:tc>
        <w:tc>
          <w:tcPr>
            <w:tcW w:w="1401" w:type="dxa"/>
            <w:tcBorders>
              <w:top w:val="single" w:sz="8" w:space="0" w:color="000000"/>
              <w:left w:val="single" w:sz="8" w:space="0" w:color="000000"/>
              <w:bottom w:val="single" w:sz="8" w:space="0" w:color="000000"/>
              <w:right w:val="single" w:sz="4" w:space="0" w:color="auto"/>
            </w:tcBorders>
          </w:tcPr>
          <w:p w14:paraId="345BB54C" w14:textId="77777777" w:rsidR="0096531D" w:rsidRPr="001A34A5" w:rsidRDefault="0096531D" w:rsidP="0096531D">
            <w:pPr>
              <w:pStyle w:val="TableParagraph"/>
              <w:spacing w:before="1"/>
              <w:ind w:left="389" w:right="333"/>
              <w:jc w:val="center"/>
              <w:rPr>
                <w:b/>
                <w:sz w:val="16"/>
                <w:szCs w:val="16"/>
              </w:rPr>
            </w:pPr>
            <w:r w:rsidRPr="001A34A5">
              <w:rPr>
                <w:b/>
                <w:sz w:val="16"/>
                <w:szCs w:val="16"/>
              </w:rPr>
              <w:t>Costo totale</w:t>
            </w:r>
          </w:p>
        </w:tc>
        <w:tc>
          <w:tcPr>
            <w:tcW w:w="1577" w:type="dxa"/>
            <w:gridSpan w:val="2"/>
            <w:tcBorders>
              <w:top w:val="single" w:sz="8" w:space="0" w:color="000000"/>
              <w:left w:val="single" w:sz="4" w:space="0" w:color="auto"/>
              <w:bottom w:val="single" w:sz="8" w:space="0" w:color="000000"/>
              <w:right w:val="single" w:sz="4" w:space="0" w:color="auto"/>
            </w:tcBorders>
          </w:tcPr>
          <w:p w14:paraId="3D46EDD1" w14:textId="77777777" w:rsidR="0096531D" w:rsidRPr="001A34A5" w:rsidRDefault="0096531D" w:rsidP="0096531D">
            <w:pPr>
              <w:pStyle w:val="TableParagraph"/>
              <w:spacing w:before="1"/>
              <w:ind w:left="390" w:right="333"/>
              <w:jc w:val="center"/>
              <w:rPr>
                <w:b/>
                <w:sz w:val="16"/>
                <w:szCs w:val="16"/>
              </w:rPr>
            </w:pPr>
            <w:r w:rsidRPr="001A34A5">
              <w:rPr>
                <w:b/>
                <w:sz w:val="16"/>
                <w:szCs w:val="16"/>
              </w:rPr>
              <w:t>Spesa</w:t>
            </w:r>
            <w:r w:rsidRPr="001A34A5">
              <w:rPr>
                <w:b/>
                <w:spacing w:val="-2"/>
                <w:sz w:val="16"/>
                <w:szCs w:val="16"/>
              </w:rPr>
              <w:t xml:space="preserve"> </w:t>
            </w:r>
            <w:r w:rsidRPr="001A34A5">
              <w:rPr>
                <w:b/>
                <w:sz w:val="16"/>
                <w:szCs w:val="16"/>
              </w:rPr>
              <w:t>pubblica</w:t>
            </w:r>
          </w:p>
        </w:tc>
        <w:tc>
          <w:tcPr>
            <w:tcW w:w="1277" w:type="dxa"/>
            <w:tcBorders>
              <w:top w:val="single" w:sz="8" w:space="0" w:color="000000"/>
              <w:left w:val="single" w:sz="4" w:space="0" w:color="auto"/>
              <w:bottom w:val="single" w:sz="8" w:space="0" w:color="000000"/>
              <w:right w:val="single" w:sz="4" w:space="0" w:color="auto"/>
            </w:tcBorders>
          </w:tcPr>
          <w:p w14:paraId="651E3028" w14:textId="77777777" w:rsidR="0096531D" w:rsidRPr="001A34A5" w:rsidRDefault="0096531D" w:rsidP="0096531D">
            <w:pPr>
              <w:pStyle w:val="TableParagraph"/>
              <w:spacing w:before="1"/>
              <w:ind w:left="388" w:right="333"/>
              <w:jc w:val="center"/>
              <w:rPr>
                <w:b/>
                <w:sz w:val="16"/>
                <w:szCs w:val="16"/>
              </w:rPr>
            </w:pPr>
            <w:r w:rsidRPr="001A34A5">
              <w:rPr>
                <w:b/>
                <w:sz w:val="16"/>
                <w:szCs w:val="16"/>
              </w:rPr>
              <w:t>Altri fondi</w:t>
            </w:r>
          </w:p>
        </w:tc>
        <w:tc>
          <w:tcPr>
            <w:tcW w:w="954" w:type="dxa"/>
            <w:tcBorders>
              <w:top w:val="single" w:sz="8" w:space="0" w:color="000000"/>
              <w:left w:val="single" w:sz="4" w:space="0" w:color="auto"/>
              <w:bottom w:val="single" w:sz="8" w:space="0" w:color="000000"/>
              <w:right w:val="single" w:sz="12" w:space="0" w:color="auto"/>
            </w:tcBorders>
          </w:tcPr>
          <w:p w14:paraId="522A6870" w14:textId="77777777" w:rsidR="0096531D" w:rsidRPr="001A34A5" w:rsidRDefault="0096531D" w:rsidP="0096531D">
            <w:pPr>
              <w:pStyle w:val="TableParagraph"/>
              <w:spacing w:line="172" w:lineRule="exact"/>
              <w:ind w:left="114" w:right="59"/>
              <w:jc w:val="center"/>
              <w:rPr>
                <w:b/>
                <w:sz w:val="16"/>
                <w:szCs w:val="16"/>
              </w:rPr>
            </w:pPr>
            <w:r w:rsidRPr="001A34A5">
              <w:rPr>
                <w:b/>
                <w:sz w:val="16"/>
                <w:szCs w:val="16"/>
              </w:rPr>
              <w:t>Anno</w:t>
            </w:r>
            <w:r w:rsidRPr="001A34A5">
              <w:rPr>
                <w:b/>
                <w:spacing w:val="1"/>
                <w:sz w:val="16"/>
                <w:szCs w:val="16"/>
              </w:rPr>
              <w:t xml:space="preserve"> </w:t>
            </w:r>
            <w:r w:rsidRPr="001A34A5">
              <w:rPr>
                <w:b/>
                <w:sz w:val="16"/>
                <w:szCs w:val="16"/>
              </w:rPr>
              <w:t>previsto</w:t>
            </w:r>
          </w:p>
          <w:p w14:paraId="3FF57ED5" w14:textId="77777777" w:rsidR="0096531D" w:rsidRPr="001A34A5" w:rsidRDefault="0096531D" w:rsidP="0096531D">
            <w:pPr>
              <w:pStyle w:val="TableParagraph"/>
              <w:spacing w:line="210" w:lineRule="atLeast"/>
              <w:ind w:left="116" w:right="59"/>
              <w:jc w:val="center"/>
              <w:rPr>
                <w:b/>
                <w:w w:val="85"/>
                <w:sz w:val="16"/>
                <w:szCs w:val="16"/>
              </w:rPr>
            </w:pPr>
            <w:r w:rsidRPr="001A34A5">
              <w:rPr>
                <w:b/>
                <w:sz w:val="16"/>
                <w:szCs w:val="16"/>
              </w:rPr>
              <w:t>di</w:t>
            </w:r>
            <w:r w:rsidRPr="001A34A5">
              <w:rPr>
                <w:b/>
                <w:spacing w:val="-12"/>
                <w:sz w:val="16"/>
                <w:szCs w:val="16"/>
              </w:rPr>
              <w:t xml:space="preserve"> </w:t>
            </w:r>
            <w:r w:rsidRPr="001A34A5">
              <w:rPr>
                <w:b/>
                <w:sz w:val="16"/>
                <w:szCs w:val="16"/>
              </w:rPr>
              <w:t>avvio</w:t>
            </w:r>
          </w:p>
        </w:tc>
      </w:tr>
      <w:tr w:rsidR="0096531D" w:rsidRPr="001A34A5" w14:paraId="6C238EF1"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176DF43E" w14:textId="77777777" w:rsidR="0096531D" w:rsidRPr="001A34A5" w:rsidRDefault="0096531D" w:rsidP="0096531D">
            <w:pPr>
              <w:pStyle w:val="TableParagraph"/>
              <w:rPr>
                <w:b/>
                <w:sz w:val="16"/>
                <w:szCs w:val="16"/>
              </w:rPr>
            </w:pPr>
          </w:p>
          <w:p w14:paraId="703FAF2F" w14:textId="77777777" w:rsidR="0096531D" w:rsidRPr="001A34A5" w:rsidRDefault="0096531D" w:rsidP="0096531D">
            <w:pPr>
              <w:pStyle w:val="TableParagraph"/>
              <w:ind w:left="30"/>
              <w:rPr>
                <w:sz w:val="16"/>
                <w:szCs w:val="16"/>
              </w:rPr>
            </w:pPr>
            <w:r w:rsidRPr="001A34A5">
              <w:rPr>
                <w:sz w:val="16"/>
                <w:szCs w:val="16"/>
              </w:rPr>
              <w:t>1 …</w:t>
            </w:r>
          </w:p>
        </w:tc>
        <w:tc>
          <w:tcPr>
            <w:tcW w:w="1416" w:type="dxa"/>
            <w:gridSpan w:val="2"/>
            <w:tcBorders>
              <w:top w:val="single" w:sz="8" w:space="0" w:color="000000"/>
              <w:left w:val="single" w:sz="8" w:space="0" w:color="000000"/>
              <w:bottom w:val="single" w:sz="8" w:space="0" w:color="000000"/>
              <w:right w:val="single" w:sz="4" w:space="0" w:color="auto"/>
            </w:tcBorders>
            <w:shd w:val="clear" w:color="auto" w:fill="FFFFFF"/>
          </w:tcPr>
          <w:p w14:paraId="563094E9"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4" w:space="0" w:color="auto"/>
              <w:bottom w:val="single" w:sz="8" w:space="0" w:color="000000"/>
              <w:right w:val="single" w:sz="4" w:space="0" w:color="auto"/>
            </w:tcBorders>
            <w:shd w:val="clear" w:color="auto" w:fill="FFFFFF"/>
          </w:tcPr>
          <w:p w14:paraId="20CD8BC8"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4" w:space="0" w:color="auto"/>
              <w:bottom w:val="single" w:sz="8" w:space="0" w:color="000000"/>
              <w:right w:val="single" w:sz="4" w:space="0" w:color="auto"/>
            </w:tcBorders>
            <w:shd w:val="clear" w:color="auto" w:fill="FFFFFF"/>
          </w:tcPr>
          <w:p w14:paraId="08784908"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4" w:space="0" w:color="auto"/>
              <w:bottom w:val="single" w:sz="8" w:space="0" w:color="000000"/>
              <w:right w:val="single" w:sz="12" w:space="0" w:color="auto"/>
            </w:tcBorders>
            <w:shd w:val="clear" w:color="auto" w:fill="FFFFFF"/>
          </w:tcPr>
          <w:p w14:paraId="0996756D"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423F9583"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2B2FA42B" w14:textId="77777777" w:rsidR="0096531D" w:rsidRPr="001A34A5" w:rsidRDefault="0096531D" w:rsidP="0096531D">
            <w:pPr>
              <w:pStyle w:val="TableParagraph"/>
              <w:spacing w:before="139"/>
              <w:ind w:left="30"/>
              <w:rPr>
                <w:sz w:val="16"/>
                <w:szCs w:val="16"/>
              </w:rPr>
            </w:pPr>
            <w:r w:rsidRPr="001A34A5">
              <w:rPr>
                <w:sz w:val="16"/>
                <w:szCs w:val="16"/>
              </w:rPr>
              <w:t>2 …</w:t>
            </w:r>
          </w:p>
        </w:tc>
        <w:tc>
          <w:tcPr>
            <w:tcW w:w="1416" w:type="dxa"/>
            <w:gridSpan w:val="2"/>
            <w:tcBorders>
              <w:top w:val="single" w:sz="8" w:space="0" w:color="000000"/>
              <w:left w:val="single" w:sz="8" w:space="0" w:color="000000"/>
              <w:bottom w:val="single" w:sz="8" w:space="0" w:color="000000"/>
              <w:right w:val="single" w:sz="4" w:space="0" w:color="auto"/>
            </w:tcBorders>
            <w:shd w:val="clear" w:color="auto" w:fill="FFFFFF"/>
          </w:tcPr>
          <w:p w14:paraId="5DB9DFC2"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4" w:space="0" w:color="auto"/>
              <w:bottom w:val="single" w:sz="8" w:space="0" w:color="000000"/>
              <w:right w:val="single" w:sz="4" w:space="0" w:color="auto"/>
            </w:tcBorders>
            <w:shd w:val="clear" w:color="auto" w:fill="FFFFFF"/>
          </w:tcPr>
          <w:p w14:paraId="3ECA0306"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4" w:space="0" w:color="auto"/>
              <w:bottom w:val="single" w:sz="8" w:space="0" w:color="000000"/>
              <w:right w:val="single" w:sz="4" w:space="0" w:color="auto"/>
            </w:tcBorders>
            <w:shd w:val="clear" w:color="auto" w:fill="FFFFFF"/>
          </w:tcPr>
          <w:p w14:paraId="66E2C615"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4" w:space="0" w:color="auto"/>
              <w:bottom w:val="single" w:sz="8" w:space="0" w:color="000000"/>
              <w:right w:val="single" w:sz="12" w:space="0" w:color="auto"/>
            </w:tcBorders>
            <w:shd w:val="clear" w:color="auto" w:fill="FFFFFF"/>
          </w:tcPr>
          <w:p w14:paraId="24D609B8"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61DA5842"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1C5788E0" w14:textId="77777777" w:rsidR="0096531D" w:rsidRPr="001A34A5" w:rsidRDefault="0096531D" w:rsidP="0096531D">
            <w:pPr>
              <w:pStyle w:val="TableParagraph"/>
              <w:spacing w:before="139"/>
              <w:ind w:left="30"/>
              <w:rPr>
                <w:sz w:val="16"/>
                <w:szCs w:val="16"/>
              </w:rPr>
            </w:pPr>
            <w:r w:rsidRPr="001A34A5">
              <w:rPr>
                <w:sz w:val="16"/>
                <w:szCs w:val="16"/>
              </w:rPr>
              <w:t>3 …</w:t>
            </w:r>
          </w:p>
        </w:tc>
        <w:tc>
          <w:tcPr>
            <w:tcW w:w="1416" w:type="dxa"/>
            <w:gridSpan w:val="2"/>
            <w:tcBorders>
              <w:top w:val="single" w:sz="8" w:space="0" w:color="000000"/>
              <w:left w:val="single" w:sz="8" w:space="0" w:color="000000"/>
              <w:bottom w:val="single" w:sz="8" w:space="0" w:color="000000"/>
              <w:right w:val="single" w:sz="4" w:space="0" w:color="auto"/>
            </w:tcBorders>
            <w:shd w:val="clear" w:color="auto" w:fill="FFFFFF"/>
          </w:tcPr>
          <w:p w14:paraId="652ABB63" w14:textId="77777777" w:rsidR="0096531D" w:rsidRPr="001A34A5" w:rsidRDefault="0096531D" w:rsidP="0096531D">
            <w:pPr>
              <w:jc w:val="center"/>
              <w:rPr>
                <w:rFonts w:ascii="Arial" w:hAnsi="Arial" w:cs="Arial"/>
                <w:sz w:val="16"/>
                <w:szCs w:val="16"/>
              </w:rPr>
            </w:pPr>
          </w:p>
        </w:tc>
        <w:tc>
          <w:tcPr>
            <w:tcW w:w="1562" w:type="dxa"/>
            <w:tcBorders>
              <w:top w:val="single" w:sz="8" w:space="0" w:color="000000"/>
              <w:left w:val="single" w:sz="4" w:space="0" w:color="auto"/>
              <w:bottom w:val="single" w:sz="8" w:space="0" w:color="000000"/>
              <w:right w:val="single" w:sz="4" w:space="0" w:color="auto"/>
            </w:tcBorders>
            <w:shd w:val="clear" w:color="auto" w:fill="FFFFFF"/>
          </w:tcPr>
          <w:p w14:paraId="33639FC7" w14:textId="77777777" w:rsidR="0096531D" w:rsidRPr="001A34A5" w:rsidRDefault="0096531D" w:rsidP="0096531D">
            <w:pPr>
              <w:jc w:val="center"/>
              <w:rPr>
                <w:rFonts w:ascii="Arial" w:hAnsi="Arial" w:cs="Arial"/>
                <w:sz w:val="16"/>
                <w:szCs w:val="16"/>
              </w:rPr>
            </w:pPr>
          </w:p>
        </w:tc>
        <w:tc>
          <w:tcPr>
            <w:tcW w:w="1277" w:type="dxa"/>
            <w:tcBorders>
              <w:top w:val="single" w:sz="8" w:space="0" w:color="000000"/>
              <w:left w:val="single" w:sz="4" w:space="0" w:color="auto"/>
              <w:bottom w:val="single" w:sz="8" w:space="0" w:color="000000"/>
              <w:right w:val="single" w:sz="4" w:space="0" w:color="auto"/>
            </w:tcBorders>
            <w:shd w:val="clear" w:color="auto" w:fill="FFFFFF"/>
          </w:tcPr>
          <w:p w14:paraId="0FF574D4" w14:textId="77777777" w:rsidR="0096531D" w:rsidRPr="001A34A5" w:rsidRDefault="0096531D" w:rsidP="0096531D">
            <w:pPr>
              <w:jc w:val="center"/>
              <w:rPr>
                <w:rFonts w:ascii="Arial" w:hAnsi="Arial" w:cs="Arial"/>
                <w:sz w:val="16"/>
                <w:szCs w:val="16"/>
              </w:rPr>
            </w:pPr>
          </w:p>
        </w:tc>
        <w:tc>
          <w:tcPr>
            <w:tcW w:w="954" w:type="dxa"/>
            <w:tcBorders>
              <w:top w:val="single" w:sz="8" w:space="0" w:color="000000"/>
              <w:left w:val="single" w:sz="4" w:space="0" w:color="auto"/>
              <w:bottom w:val="single" w:sz="8" w:space="0" w:color="000000"/>
              <w:right w:val="single" w:sz="12" w:space="0" w:color="auto"/>
            </w:tcBorders>
            <w:shd w:val="clear" w:color="auto" w:fill="FFFFFF"/>
          </w:tcPr>
          <w:p w14:paraId="568FB332" w14:textId="77777777" w:rsidR="0096531D" w:rsidRPr="001A34A5" w:rsidRDefault="0096531D" w:rsidP="0096531D">
            <w:pPr>
              <w:jc w:val="center"/>
              <w:rPr>
                <w:rFonts w:ascii="Arial" w:hAnsi="Arial" w:cs="Arial"/>
                <w:sz w:val="16"/>
                <w:szCs w:val="16"/>
              </w:rPr>
            </w:pPr>
          </w:p>
        </w:tc>
      </w:tr>
      <w:tr w:rsidR="0096531D" w:rsidRPr="001A34A5" w14:paraId="09909172"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1078C6AD" w14:textId="77777777" w:rsidR="0096531D" w:rsidRPr="001A34A5" w:rsidRDefault="0096531D" w:rsidP="0096531D">
            <w:pPr>
              <w:pStyle w:val="TableParagraph"/>
              <w:spacing w:before="139"/>
              <w:ind w:left="30"/>
              <w:rPr>
                <w:sz w:val="16"/>
                <w:szCs w:val="16"/>
              </w:rPr>
            </w:pPr>
            <w:r w:rsidRPr="001A34A5">
              <w:rPr>
                <w:sz w:val="16"/>
                <w:szCs w:val="16"/>
              </w:rPr>
              <w:t>…</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FFFFFF"/>
          </w:tcPr>
          <w:p w14:paraId="046AA781"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Pr>
          <w:p w14:paraId="0AA8AC60"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14:paraId="03E98E4F"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8" w:space="0" w:color="000000"/>
              <w:bottom w:val="single" w:sz="8" w:space="0" w:color="000000"/>
              <w:right w:val="single" w:sz="12" w:space="0" w:color="auto"/>
            </w:tcBorders>
            <w:shd w:val="clear" w:color="auto" w:fill="FFFFFF"/>
          </w:tcPr>
          <w:p w14:paraId="32051F5A"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4D1118F3"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EDEDED" w:themeFill="text2" w:themeFillTint="33"/>
          </w:tcPr>
          <w:p w14:paraId="0A287C6A" w14:textId="77777777" w:rsidR="0096531D" w:rsidRPr="001A34A5" w:rsidRDefault="0096531D" w:rsidP="0096531D">
            <w:pPr>
              <w:pStyle w:val="TableParagraph"/>
              <w:spacing w:before="8"/>
              <w:rPr>
                <w:b/>
                <w:sz w:val="16"/>
                <w:szCs w:val="16"/>
              </w:rPr>
            </w:pPr>
          </w:p>
          <w:p w14:paraId="4E399240" w14:textId="27D3E327" w:rsidR="0096531D" w:rsidRPr="001A34A5" w:rsidRDefault="0096531D" w:rsidP="0096531D">
            <w:pPr>
              <w:pStyle w:val="TableParagraph"/>
              <w:spacing w:before="1"/>
              <w:ind w:left="32"/>
              <w:rPr>
                <w:b/>
                <w:sz w:val="16"/>
                <w:szCs w:val="16"/>
              </w:rPr>
            </w:pPr>
            <w:r w:rsidRPr="001A34A5">
              <w:rPr>
                <w:b/>
                <w:sz w:val="16"/>
                <w:szCs w:val="16"/>
              </w:rPr>
              <w:t>TOTALE</w:t>
            </w:r>
            <w:r w:rsidRPr="001A34A5">
              <w:rPr>
                <w:b/>
                <w:spacing w:val="3"/>
                <w:sz w:val="16"/>
                <w:szCs w:val="16"/>
              </w:rPr>
              <w:t xml:space="preserve"> </w:t>
            </w:r>
            <w:r w:rsidRPr="001A34A5">
              <w:rPr>
                <w:b/>
                <w:sz w:val="16"/>
                <w:szCs w:val="16"/>
              </w:rPr>
              <w:t>COOPERAZIONE</w:t>
            </w:r>
            <w:r w:rsidRPr="001A34A5">
              <w:rPr>
                <w:b/>
                <w:spacing w:val="3"/>
                <w:sz w:val="16"/>
                <w:szCs w:val="16"/>
              </w:rPr>
              <w:t xml:space="preserve">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EDEDED" w:themeFill="text2" w:themeFillTint="33"/>
          </w:tcPr>
          <w:p w14:paraId="11AC6D61"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8" w:space="0" w:color="000000"/>
              <w:bottom w:val="single" w:sz="8" w:space="0" w:color="000000"/>
              <w:right w:val="single" w:sz="8" w:space="0" w:color="000000"/>
            </w:tcBorders>
            <w:shd w:val="clear" w:color="auto" w:fill="EDEDED" w:themeFill="text2" w:themeFillTint="33"/>
          </w:tcPr>
          <w:p w14:paraId="1EECEAB2"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8" w:space="0" w:color="000000"/>
              <w:bottom w:val="single" w:sz="8" w:space="0" w:color="000000"/>
              <w:right w:val="single" w:sz="8" w:space="0" w:color="000000"/>
            </w:tcBorders>
            <w:shd w:val="clear" w:color="auto" w:fill="EDEDED" w:themeFill="text2" w:themeFillTint="33"/>
          </w:tcPr>
          <w:p w14:paraId="01F47AF2"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8" w:space="0" w:color="000000"/>
              <w:bottom w:val="single" w:sz="8" w:space="0" w:color="000000"/>
              <w:right w:val="single" w:sz="12" w:space="0" w:color="auto"/>
            </w:tcBorders>
            <w:shd w:val="clear" w:color="auto" w:fill="EDEDED" w:themeFill="text2" w:themeFillTint="33"/>
          </w:tcPr>
          <w:p w14:paraId="1B1D45F2" w14:textId="77777777" w:rsidR="0096531D" w:rsidRPr="001A34A5" w:rsidRDefault="0096531D" w:rsidP="0096531D">
            <w:pPr>
              <w:jc w:val="center"/>
              <w:rPr>
                <w:rFonts w:ascii="Arial" w:hAnsi="Arial" w:cs="Arial"/>
                <w:sz w:val="16"/>
                <w:szCs w:val="16"/>
              </w:rPr>
            </w:pPr>
          </w:p>
        </w:tc>
      </w:tr>
      <w:tr w:rsidR="0096531D" w:rsidRPr="001A34A5" w14:paraId="0A577109"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23F7106D" w14:textId="77777777" w:rsidR="0096531D" w:rsidRPr="001A34A5" w:rsidRDefault="0096531D" w:rsidP="0096531D">
            <w:pPr>
              <w:pStyle w:val="TableParagraph"/>
              <w:spacing w:before="3"/>
              <w:rPr>
                <w:b/>
                <w:sz w:val="16"/>
                <w:szCs w:val="16"/>
              </w:rPr>
            </w:pPr>
          </w:p>
          <w:p w14:paraId="583DD986" w14:textId="77777777" w:rsidR="0096531D" w:rsidRPr="001A34A5" w:rsidRDefault="0096531D" w:rsidP="0096531D">
            <w:pPr>
              <w:pStyle w:val="TableParagraph"/>
              <w:ind w:left="32"/>
              <w:rPr>
                <w:b/>
                <w:sz w:val="16"/>
                <w:szCs w:val="16"/>
              </w:rPr>
            </w:pPr>
            <w:r w:rsidRPr="001A34A5">
              <w:rPr>
                <w:b/>
                <w:sz w:val="16"/>
                <w:szCs w:val="16"/>
              </w:rPr>
              <w:t>TOTALE</w:t>
            </w:r>
            <w:r w:rsidRPr="001A34A5">
              <w:rPr>
                <w:b/>
                <w:spacing w:val="3"/>
                <w:sz w:val="16"/>
                <w:szCs w:val="16"/>
              </w:rPr>
              <w:t xml:space="preserve"> </w:t>
            </w:r>
            <w:r w:rsidRPr="001A34A5">
              <w:rPr>
                <w:b/>
                <w:sz w:val="16"/>
                <w:szCs w:val="16"/>
              </w:rPr>
              <w:t>SOTTO</w:t>
            </w:r>
            <w:r w:rsidRPr="001A34A5">
              <w:rPr>
                <w:b/>
                <w:spacing w:val="4"/>
                <w:sz w:val="16"/>
                <w:szCs w:val="16"/>
              </w:rPr>
              <w:t xml:space="preserve"> </w:t>
            </w:r>
            <w:r w:rsidRPr="001A34A5">
              <w:rPr>
                <w:b/>
                <w:sz w:val="16"/>
                <w:szCs w:val="16"/>
              </w:rPr>
              <w:t>INTERVENTO</w:t>
            </w:r>
            <w:r w:rsidRPr="001A34A5">
              <w:rPr>
                <w:b/>
                <w:spacing w:val="3"/>
                <w:sz w:val="16"/>
                <w:szCs w:val="16"/>
              </w:rPr>
              <w:t xml:space="preserve"> </w:t>
            </w:r>
            <w:r w:rsidRPr="001A34A5">
              <w:rPr>
                <w:b/>
                <w:sz w:val="16"/>
                <w:szCs w:val="16"/>
              </w:rPr>
              <w:t>A</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FFFFFF"/>
          </w:tcPr>
          <w:p w14:paraId="57CEBECC"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Pr>
          <w:p w14:paraId="317A7F23"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14:paraId="436C3230"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8" w:space="0" w:color="000000"/>
              <w:bottom w:val="single" w:sz="8" w:space="0" w:color="000000"/>
              <w:right w:val="single" w:sz="12" w:space="0" w:color="auto"/>
            </w:tcBorders>
            <w:shd w:val="clear" w:color="auto" w:fill="FFFFFF"/>
          </w:tcPr>
          <w:p w14:paraId="28CE386D" w14:textId="77777777" w:rsidR="0096531D" w:rsidRPr="001A34A5" w:rsidRDefault="0096531D" w:rsidP="0096531D">
            <w:pPr>
              <w:jc w:val="center"/>
              <w:rPr>
                <w:rFonts w:ascii="Arial" w:hAnsi="Arial" w:cs="Arial"/>
                <w:sz w:val="16"/>
                <w:szCs w:val="16"/>
              </w:rPr>
            </w:pPr>
          </w:p>
        </w:tc>
      </w:tr>
      <w:tr w:rsidR="0096531D" w:rsidRPr="001A34A5" w14:paraId="03DDE682" w14:textId="77777777" w:rsidTr="0096531D">
        <w:trPr>
          <w:trHeight w:val="340"/>
        </w:trPr>
        <w:tc>
          <w:tcPr>
            <w:tcW w:w="10050" w:type="dxa"/>
            <w:gridSpan w:val="6"/>
            <w:tcBorders>
              <w:top w:val="single" w:sz="8" w:space="0" w:color="000000"/>
              <w:left w:val="single" w:sz="12" w:space="0" w:color="auto"/>
              <w:bottom w:val="single" w:sz="8" w:space="0" w:color="000000"/>
              <w:right w:val="single" w:sz="12" w:space="0" w:color="auto"/>
            </w:tcBorders>
            <w:shd w:val="clear" w:color="auto" w:fill="C7E5E7"/>
          </w:tcPr>
          <w:p w14:paraId="57982C07" w14:textId="77777777" w:rsidR="0096531D" w:rsidRPr="001A34A5" w:rsidRDefault="0096531D" w:rsidP="0096531D">
            <w:pPr>
              <w:pStyle w:val="TableParagraph"/>
              <w:jc w:val="center"/>
              <w:rPr>
                <w:sz w:val="16"/>
                <w:szCs w:val="16"/>
              </w:rPr>
            </w:pPr>
            <w:r w:rsidRPr="001A34A5">
              <w:rPr>
                <w:b/>
                <w:sz w:val="16"/>
                <w:szCs w:val="16"/>
              </w:rPr>
              <w:t>SOTTO</w:t>
            </w:r>
            <w:r w:rsidRPr="001A34A5">
              <w:rPr>
                <w:b/>
                <w:spacing w:val="3"/>
                <w:sz w:val="16"/>
                <w:szCs w:val="16"/>
              </w:rPr>
              <w:t xml:space="preserve"> </w:t>
            </w:r>
            <w:r w:rsidRPr="001A34A5">
              <w:rPr>
                <w:b/>
                <w:sz w:val="16"/>
                <w:szCs w:val="16"/>
              </w:rPr>
              <w:t>INTERVENTO</w:t>
            </w:r>
            <w:r w:rsidRPr="001A34A5">
              <w:rPr>
                <w:b/>
                <w:spacing w:val="3"/>
                <w:sz w:val="16"/>
                <w:szCs w:val="16"/>
              </w:rPr>
              <w:t xml:space="preserve"> </w:t>
            </w:r>
            <w:r w:rsidRPr="001A34A5">
              <w:rPr>
                <w:b/>
                <w:sz w:val="16"/>
                <w:szCs w:val="16"/>
              </w:rPr>
              <w:t>B</w:t>
            </w:r>
          </w:p>
        </w:tc>
      </w:tr>
      <w:tr w:rsidR="0096531D" w:rsidRPr="001A34A5" w14:paraId="275E2438"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72E0B428" w14:textId="77777777" w:rsidR="0096531D" w:rsidRPr="001A34A5" w:rsidRDefault="0096531D" w:rsidP="0096531D">
            <w:pPr>
              <w:pStyle w:val="TableParagraph"/>
              <w:spacing w:before="74"/>
              <w:ind w:left="30"/>
              <w:rPr>
                <w:sz w:val="16"/>
                <w:szCs w:val="16"/>
              </w:rPr>
            </w:pP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FFFFFF"/>
          </w:tcPr>
          <w:p w14:paraId="316C65CF" w14:textId="77777777" w:rsidR="0096531D" w:rsidRPr="001A34A5" w:rsidRDefault="0096531D" w:rsidP="0096531D">
            <w:pPr>
              <w:pStyle w:val="TableParagraph"/>
              <w:spacing w:before="1"/>
              <w:ind w:left="389" w:right="333"/>
              <w:jc w:val="center"/>
              <w:rPr>
                <w:b/>
                <w:sz w:val="16"/>
                <w:szCs w:val="16"/>
              </w:rPr>
            </w:pPr>
            <w:r w:rsidRPr="001A34A5">
              <w:rPr>
                <w:b/>
                <w:sz w:val="16"/>
                <w:szCs w:val="16"/>
              </w:rPr>
              <w:t>Costo totale</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Pr>
          <w:p w14:paraId="268A72AB" w14:textId="77777777" w:rsidR="0096531D" w:rsidRPr="001A34A5" w:rsidRDefault="0096531D" w:rsidP="0096531D">
            <w:pPr>
              <w:pStyle w:val="TableParagraph"/>
              <w:spacing w:before="1"/>
              <w:ind w:left="390" w:right="333"/>
              <w:jc w:val="center"/>
              <w:rPr>
                <w:b/>
                <w:sz w:val="16"/>
                <w:szCs w:val="16"/>
              </w:rPr>
            </w:pPr>
            <w:r w:rsidRPr="001A34A5">
              <w:rPr>
                <w:b/>
                <w:sz w:val="16"/>
                <w:szCs w:val="16"/>
              </w:rPr>
              <w:t>Spesa</w:t>
            </w:r>
            <w:r w:rsidRPr="001A34A5">
              <w:rPr>
                <w:b/>
                <w:spacing w:val="-2"/>
                <w:sz w:val="16"/>
                <w:szCs w:val="16"/>
              </w:rPr>
              <w:t xml:space="preserve"> </w:t>
            </w:r>
            <w:r w:rsidRPr="001A34A5">
              <w:rPr>
                <w:b/>
                <w:sz w:val="16"/>
                <w:szCs w:val="16"/>
              </w:rPr>
              <w:t>pubblica</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14:paraId="285DD401" w14:textId="77777777" w:rsidR="0096531D" w:rsidRPr="001A34A5" w:rsidRDefault="0096531D" w:rsidP="0096531D">
            <w:pPr>
              <w:pStyle w:val="TableParagraph"/>
              <w:spacing w:before="1"/>
              <w:ind w:left="388" w:right="333"/>
              <w:jc w:val="center"/>
              <w:rPr>
                <w:b/>
                <w:sz w:val="16"/>
                <w:szCs w:val="16"/>
              </w:rPr>
            </w:pPr>
            <w:r w:rsidRPr="001A34A5">
              <w:rPr>
                <w:b/>
                <w:sz w:val="16"/>
                <w:szCs w:val="16"/>
              </w:rPr>
              <w:t>Altri fondi</w:t>
            </w:r>
          </w:p>
        </w:tc>
        <w:tc>
          <w:tcPr>
            <w:tcW w:w="954" w:type="dxa"/>
            <w:tcBorders>
              <w:top w:val="single" w:sz="8" w:space="0" w:color="000000"/>
              <w:left w:val="single" w:sz="8" w:space="0" w:color="000000"/>
              <w:bottom w:val="single" w:sz="8" w:space="0" w:color="000000"/>
              <w:right w:val="single" w:sz="12" w:space="0" w:color="auto"/>
            </w:tcBorders>
            <w:shd w:val="clear" w:color="auto" w:fill="FFFFFF"/>
          </w:tcPr>
          <w:p w14:paraId="329AE196" w14:textId="77777777" w:rsidR="0096531D" w:rsidRPr="001A34A5" w:rsidRDefault="0096531D" w:rsidP="0096531D">
            <w:pPr>
              <w:pStyle w:val="TableParagraph"/>
              <w:spacing w:line="172" w:lineRule="exact"/>
              <w:ind w:left="114" w:right="59"/>
              <w:jc w:val="center"/>
              <w:rPr>
                <w:b/>
                <w:sz w:val="16"/>
                <w:szCs w:val="16"/>
              </w:rPr>
            </w:pPr>
            <w:r w:rsidRPr="001A34A5">
              <w:rPr>
                <w:b/>
                <w:sz w:val="16"/>
                <w:szCs w:val="16"/>
              </w:rPr>
              <w:t>Anno</w:t>
            </w:r>
            <w:r w:rsidRPr="001A34A5">
              <w:rPr>
                <w:b/>
                <w:spacing w:val="1"/>
                <w:sz w:val="16"/>
                <w:szCs w:val="16"/>
              </w:rPr>
              <w:t xml:space="preserve"> </w:t>
            </w:r>
            <w:r w:rsidRPr="001A34A5">
              <w:rPr>
                <w:b/>
                <w:sz w:val="16"/>
                <w:szCs w:val="16"/>
              </w:rPr>
              <w:t>previsto</w:t>
            </w:r>
          </w:p>
          <w:p w14:paraId="7ACD0C4F" w14:textId="77777777" w:rsidR="0096531D" w:rsidRPr="001A34A5" w:rsidRDefault="0096531D" w:rsidP="0096531D">
            <w:pPr>
              <w:pStyle w:val="TableParagraph"/>
              <w:spacing w:line="210" w:lineRule="atLeast"/>
              <w:ind w:left="116" w:right="59"/>
              <w:jc w:val="center"/>
              <w:rPr>
                <w:b/>
                <w:w w:val="85"/>
                <w:sz w:val="16"/>
                <w:szCs w:val="16"/>
              </w:rPr>
            </w:pPr>
            <w:r w:rsidRPr="001A34A5">
              <w:rPr>
                <w:b/>
                <w:sz w:val="16"/>
                <w:szCs w:val="16"/>
              </w:rPr>
              <w:t>di</w:t>
            </w:r>
            <w:r w:rsidRPr="001A34A5">
              <w:rPr>
                <w:b/>
                <w:spacing w:val="-12"/>
                <w:sz w:val="16"/>
                <w:szCs w:val="16"/>
              </w:rPr>
              <w:t xml:space="preserve"> </w:t>
            </w:r>
            <w:r w:rsidRPr="001A34A5">
              <w:rPr>
                <w:b/>
                <w:sz w:val="16"/>
                <w:szCs w:val="16"/>
              </w:rPr>
              <w:t>avvio</w:t>
            </w:r>
          </w:p>
        </w:tc>
      </w:tr>
      <w:tr w:rsidR="0096531D" w:rsidRPr="001A34A5" w14:paraId="1FE7D570"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61A03303" w14:textId="77777777" w:rsidR="0096531D" w:rsidRPr="001A34A5" w:rsidRDefault="0096531D" w:rsidP="0096531D">
            <w:pPr>
              <w:pStyle w:val="TableParagraph"/>
              <w:spacing w:before="74"/>
              <w:ind w:left="30"/>
              <w:rPr>
                <w:sz w:val="16"/>
                <w:szCs w:val="16"/>
              </w:rPr>
            </w:pPr>
            <w:r w:rsidRPr="001A34A5">
              <w:rPr>
                <w:sz w:val="16"/>
                <w:szCs w:val="16"/>
              </w:rPr>
              <w:t>1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FFFFFF"/>
          </w:tcPr>
          <w:p w14:paraId="59D1DC8B"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Pr>
          <w:p w14:paraId="6306B442"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14:paraId="133E3A2C"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8" w:space="0" w:color="000000"/>
              <w:bottom w:val="single" w:sz="8" w:space="0" w:color="000000"/>
              <w:right w:val="single" w:sz="12" w:space="0" w:color="auto"/>
            </w:tcBorders>
            <w:shd w:val="clear" w:color="auto" w:fill="FFFFFF"/>
          </w:tcPr>
          <w:p w14:paraId="554A5691"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6185870D"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1BF3FE95" w14:textId="77777777" w:rsidR="0096531D" w:rsidRPr="001A34A5" w:rsidRDefault="0096531D" w:rsidP="0096531D">
            <w:pPr>
              <w:pStyle w:val="TableParagraph"/>
              <w:spacing w:before="74"/>
              <w:ind w:left="30"/>
              <w:rPr>
                <w:sz w:val="16"/>
                <w:szCs w:val="16"/>
              </w:rPr>
            </w:pPr>
            <w:r w:rsidRPr="001A34A5">
              <w:rPr>
                <w:sz w:val="16"/>
                <w:szCs w:val="16"/>
              </w:rPr>
              <w:t>2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FFFFFF"/>
          </w:tcPr>
          <w:p w14:paraId="7A7A6C3F"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Pr>
          <w:p w14:paraId="4597B016"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14:paraId="674B17ED"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8" w:space="0" w:color="000000"/>
              <w:bottom w:val="single" w:sz="8" w:space="0" w:color="000000"/>
              <w:right w:val="single" w:sz="12" w:space="0" w:color="auto"/>
            </w:tcBorders>
            <w:shd w:val="clear" w:color="auto" w:fill="FFFFFF"/>
          </w:tcPr>
          <w:p w14:paraId="46E1DA6E"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4CA2E5AD"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5A9AD670" w14:textId="77777777" w:rsidR="0096531D" w:rsidRPr="001A34A5" w:rsidRDefault="0096531D" w:rsidP="0096531D">
            <w:pPr>
              <w:pStyle w:val="TableParagraph"/>
              <w:spacing w:before="74"/>
              <w:ind w:left="30"/>
              <w:rPr>
                <w:sz w:val="16"/>
                <w:szCs w:val="16"/>
              </w:rPr>
            </w:pPr>
            <w:r w:rsidRPr="001A34A5">
              <w:rPr>
                <w:sz w:val="16"/>
                <w:szCs w:val="16"/>
              </w:rPr>
              <w:t>3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FFFFFF"/>
          </w:tcPr>
          <w:p w14:paraId="012162EE" w14:textId="77777777" w:rsidR="0096531D" w:rsidRPr="001A34A5" w:rsidRDefault="0096531D" w:rsidP="0096531D">
            <w:pPr>
              <w:jc w:val="center"/>
              <w:rPr>
                <w:rFonts w:ascii="Arial" w:hAnsi="Arial" w:cs="Arial"/>
                <w:sz w:val="16"/>
                <w:szCs w:val="16"/>
              </w:rPr>
            </w:pPr>
          </w:p>
        </w:tc>
        <w:tc>
          <w:tcPr>
            <w:tcW w:w="1562" w:type="dxa"/>
            <w:tcBorders>
              <w:top w:val="single" w:sz="8" w:space="0" w:color="000000"/>
              <w:left w:val="single" w:sz="8" w:space="0" w:color="000000"/>
              <w:bottom w:val="single" w:sz="8" w:space="0" w:color="000000"/>
              <w:right w:val="single" w:sz="8" w:space="0" w:color="000000"/>
            </w:tcBorders>
            <w:shd w:val="clear" w:color="auto" w:fill="FFFFFF"/>
          </w:tcPr>
          <w:p w14:paraId="78DCE893" w14:textId="77777777" w:rsidR="0096531D" w:rsidRPr="001A34A5" w:rsidRDefault="0096531D" w:rsidP="0096531D">
            <w:pPr>
              <w:jc w:val="center"/>
              <w:rPr>
                <w:rFonts w:ascii="Arial" w:hAnsi="Arial" w:cs="Arial"/>
                <w:sz w:val="16"/>
                <w:szCs w:val="16"/>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14:paraId="4DD33E5F" w14:textId="77777777" w:rsidR="0096531D" w:rsidRPr="001A34A5" w:rsidRDefault="0096531D" w:rsidP="0096531D">
            <w:pPr>
              <w:jc w:val="center"/>
              <w:rPr>
                <w:rFonts w:ascii="Arial" w:hAnsi="Arial" w:cs="Arial"/>
                <w:sz w:val="16"/>
                <w:szCs w:val="16"/>
              </w:rPr>
            </w:pPr>
          </w:p>
        </w:tc>
        <w:tc>
          <w:tcPr>
            <w:tcW w:w="954" w:type="dxa"/>
            <w:tcBorders>
              <w:top w:val="single" w:sz="8" w:space="0" w:color="000000"/>
              <w:left w:val="single" w:sz="8" w:space="0" w:color="000000"/>
              <w:bottom w:val="single" w:sz="8" w:space="0" w:color="000000"/>
              <w:right w:val="single" w:sz="12" w:space="0" w:color="auto"/>
            </w:tcBorders>
            <w:shd w:val="clear" w:color="auto" w:fill="FFFFFF"/>
          </w:tcPr>
          <w:p w14:paraId="3C0CA857" w14:textId="77777777" w:rsidR="0096531D" w:rsidRPr="001A34A5" w:rsidRDefault="0096531D" w:rsidP="0096531D">
            <w:pPr>
              <w:jc w:val="center"/>
              <w:rPr>
                <w:rFonts w:ascii="Arial" w:hAnsi="Arial" w:cs="Arial"/>
                <w:sz w:val="16"/>
                <w:szCs w:val="16"/>
              </w:rPr>
            </w:pPr>
          </w:p>
        </w:tc>
      </w:tr>
      <w:tr w:rsidR="0096531D" w:rsidRPr="001A34A5" w14:paraId="2F76F6CF"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EDEDED" w:themeFill="text2" w:themeFillTint="33"/>
          </w:tcPr>
          <w:p w14:paraId="2051F00C" w14:textId="77777777" w:rsidR="0096531D" w:rsidRPr="001A34A5" w:rsidRDefault="0096531D" w:rsidP="0096531D">
            <w:pPr>
              <w:pStyle w:val="TableParagraph"/>
              <w:spacing w:before="103"/>
              <w:ind w:left="32"/>
              <w:rPr>
                <w:b/>
                <w:sz w:val="16"/>
                <w:szCs w:val="16"/>
              </w:rPr>
            </w:pPr>
            <w:r w:rsidRPr="001A34A5">
              <w:rPr>
                <w:b/>
                <w:sz w:val="16"/>
                <w:szCs w:val="16"/>
              </w:rPr>
              <w:t>TOTALE</w:t>
            </w:r>
            <w:r w:rsidRPr="001A34A5">
              <w:rPr>
                <w:b/>
                <w:spacing w:val="3"/>
                <w:sz w:val="16"/>
                <w:szCs w:val="16"/>
              </w:rPr>
              <w:t xml:space="preserve"> </w:t>
            </w:r>
            <w:r w:rsidRPr="001A34A5">
              <w:rPr>
                <w:b/>
                <w:sz w:val="16"/>
                <w:szCs w:val="16"/>
              </w:rPr>
              <w:t>SOTTO</w:t>
            </w:r>
            <w:r w:rsidRPr="001A34A5">
              <w:rPr>
                <w:b/>
                <w:spacing w:val="3"/>
                <w:sz w:val="16"/>
                <w:szCs w:val="16"/>
              </w:rPr>
              <w:t xml:space="preserve"> </w:t>
            </w:r>
            <w:r w:rsidRPr="001A34A5">
              <w:rPr>
                <w:b/>
                <w:sz w:val="16"/>
                <w:szCs w:val="16"/>
              </w:rPr>
              <w:t>INTERVENTO</w:t>
            </w:r>
            <w:r w:rsidRPr="001A34A5">
              <w:rPr>
                <w:b/>
                <w:spacing w:val="3"/>
                <w:sz w:val="16"/>
                <w:szCs w:val="16"/>
              </w:rPr>
              <w:t xml:space="preserve"> </w:t>
            </w:r>
            <w:r w:rsidRPr="001A34A5">
              <w:rPr>
                <w:b/>
                <w:sz w:val="16"/>
                <w:szCs w:val="16"/>
              </w:rPr>
              <w:t>B</w:t>
            </w:r>
            <w:r w:rsidRPr="001A34A5">
              <w:rPr>
                <w:b/>
                <w:spacing w:val="3"/>
                <w:sz w:val="16"/>
                <w:szCs w:val="16"/>
              </w:rPr>
              <w:t xml:space="preserve"> </w:t>
            </w:r>
            <w:r w:rsidRPr="001A34A5">
              <w:rPr>
                <w:b/>
                <w:sz w:val="16"/>
                <w:szCs w:val="16"/>
              </w:rPr>
              <w:t>(max</w:t>
            </w:r>
            <w:r w:rsidRPr="001A34A5">
              <w:rPr>
                <w:b/>
                <w:spacing w:val="4"/>
                <w:sz w:val="16"/>
                <w:szCs w:val="16"/>
              </w:rPr>
              <w:t xml:space="preserve"> </w:t>
            </w:r>
            <w:r w:rsidRPr="001A34A5">
              <w:rPr>
                <w:b/>
                <w:sz w:val="16"/>
                <w:szCs w:val="16"/>
              </w:rPr>
              <w:t>25%</w:t>
            </w:r>
            <w:r w:rsidRPr="001A34A5">
              <w:rPr>
                <w:b/>
                <w:spacing w:val="1"/>
                <w:sz w:val="16"/>
                <w:szCs w:val="16"/>
              </w:rPr>
              <w:t xml:space="preserve"> </w:t>
            </w:r>
            <w:r w:rsidRPr="001A34A5">
              <w:rPr>
                <w:b/>
                <w:sz w:val="16"/>
                <w:szCs w:val="16"/>
              </w:rPr>
              <w:t>del</w:t>
            </w:r>
            <w:r w:rsidRPr="001A34A5">
              <w:rPr>
                <w:b/>
                <w:spacing w:val="4"/>
                <w:sz w:val="16"/>
                <w:szCs w:val="16"/>
              </w:rPr>
              <w:t xml:space="preserve"> </w:t>
            </w:r>
            <w:r w:rsidRPr="001A34A5">
              <w:rPr>
                <w:b/>
                <w:sz w:val="16"/>
                <w:szCs w:val="16"/>
              </w:rPr>
              <w:t>totale)</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EDEDED" w:themeFill="text2" w:themeFillTint="33"/>
          </w:tcPr>
          <w:p w14:paraId="0272B9CE"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8" w:space="0" w:color="000000"/>
              <w:bottom w:val="single" w:sz="8" w:space="0" w:color="000000"/>
              <w:right w:val="single" w:sz="8" w:space="0" w:color="000000"/>
            </w:tcBorders>
            <w:shd w:val="clear" w:color="auto" w:fill="EDEDED" w:themeFill="text2" w:themeFillTint="33"/>
          </w:tcPr>
          <w:p w14:paraId="064EC538"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8" w:space="0" w:color="000000"/>
              <w:bottom w:val="single" w:sz="8" w:space="0" w:color="000000"/>
              <w:right w:val="single" w:sz="8" w:space="0" w:color="000000"/>
            </w:tcBorders>
            <w:shd w:val="clear" w:color="auto" w:fill="EDEDED" w:themeFill="text2" w:themeFillTint="33"/>
          </w:tcPr>
          <w:p w14:paraId="16F09D5C"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8" w:space="0" w:color="000000"/>
              <w:bottom w:val="single" w:sz="8" w:space="0" w:color="000000"/>
              <w:right w:val="single" w:sz="12" w:space="0" w:color="auto"/>
            </w:tcBorders>
            <w:shd w:val="clear" w:color="auto" w:fill="EDEDED" w:themeFill="text2" w:themeFillTint="33"/>
          </w:tcPr>
          <w:p w14:paraId="27D19CBE"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1190C7B3" w14:textId="77777777" w:rsidTr="0096531D">
        <w:trPr>
          <w:trHeight w:val="461"/>
        </w:trPr>
        <w:tc>
          <w:tcPr>
            <w:tcW w:w="4841" w:type="dxa"/>
            <w:tcBorders>
              <w:top w:val="single" w:sz="8" w:space="0" w:color="000000"/>
              <w:left w:val="single" w:sz="12" w:space="0" w:color="auto"/>
              <w:bottom w:val="single" w:sz="12" w:space="0" w:color="auto"/>
              <w:right w:val="single" w:sz="8" w:space="0" w:color="000000"/>
            </w:tcBorders>
            <w:shd w:val="solid" w:color="C7E5E7" w:fill="C7E5E7"/>
          </w:tcPr>
          <w:p w14:paraId="01E733DD" w14:textId="0B30C8BA" w:rsidR="0096531D" w:rsidRPr="001A34A5" w:rsidRDefault="0096531D" w:rsidP="0096531D">
            <w:pPr>
              <w:pStyle w:val="TableParagraph"/>
              <w:spacing w:before="139"/>
              <w:ind w:left="32"/>
              <w:rPr>
                <w:b/>
                <w:sz w:val="16"/>
                <w:szCs w:val="16"/>
              </w:rPr>
            </w:pPr>
            <w:r w:rsidRPr="001A34A5">
              <w:rPr>
                <w:b/>
                <w:sz w:val="16"/>
                <w:szCs w:val="16"/>
              </w:rPr>
              <w:t>TOTALE</w:t>
            </w:r>
            <w:r>
              <w:rPr>
                <w:b/>
                <w:sz w:val="16"/>
                <w:szCs w:val="16"/>
              </w:rPr>
              <w:t xml:space="preserve"> PIANO FINANZIARIO</w:t>
            </w:r>
            <w:r>
              <w:rPr>
                <w:rStyle w:val="Rimandonotaapidipagina"/>
                <w:b/>
                <w:sz w:val="16"/>
                <w:szCs w:val="16"/>
              </w:rPr>
              <w:footnoteReference w:id="12"/>
            </w:r>
          </w:p>
        </w:tc>
        <w:tc>
          <w:tcPr>
            <w:tcW w:w="1416" w:type="dxa"/>
            <w:gridSpan w:val="2"/>
            <w:tcBorders>
              <w:top w:val="single" w:sz="8" w:space="0" w:color="000000"/>
              <w:left w:val="single" w:sz="8" w:space="0" w:color="000000"/>
              <w:bottom w:val="single" w:sz="12" w:space="0" w:color="auto"/>
              <w:right w:val="single" w:sz="8" w:space="0" w:color="000000"/>
            </w:tcBorders>
          </w:tcPr>
          <w:p w14:paraId="1DBD5A26"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8" w:space="0" w:color="000000"/>
              <w:bottom w:val="single" w:sz="12" w:space="0" w:color="auto"/>
              <w:right w:val="single" w:sz="8" w:space="0" w:color="000000"/>
            </w:tcBorders>
          </w:tcPr>
          <w:p w14:paraId="04383020"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8" w:space="0" w:color="000000"/>
              <w:bottom w:val="single" w:sz="12" w:space="0" w:color="auto"/>
              <w:right w:val="single" w:sz="8" w:space="0" w:color="000000"/>
            </w:tcBorders>
          </w:tcPr>
          <w:p w14:paraId="7A9AF2F5"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8" w:space="0" w:color="000000"/>
              <w:bottom w:val="single" w:sz="12" w:space="0" w:color="auto"/>
              <w:right w:val="single" w:sz="12" w:space="0" w:color="auto"/>
            </w:tcBorders>
          </w:tcPr>
          <w:p w14:paraId="25679375"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bl>
    <w:p w14:paraId="2A608C4E" w14:textId="77777777" w:rsidR="0096531D" w:rsidRDefault="0096531D">
      <w:pPr>
        <w:pBdr>
          <w:top w:val="nil"/>
          <w:left w:val="nil"/>
          <w:bottom w:val="nil"/>
          <w:right w:val="nil"/>
          <w:between w:val="nil"/>
          <w:bar w:val="nil"/>
        </w:pBdr>
        <w:rPr>
          <w:rFonts w:ascii="Arial" w:eastAsia="Tahoma" w:hAnsi="Arial" w:cs="Arial"/>
          <w:b/>
          <w:color w:val="000000" w:themeColor="text1"/>
          <w:sz w:val="22"/>
          <w:szCs w:val="22"/>
          <w:lang w:eastAsia="en-US"/>
        </w:rPr>
      </w:pPr>
      <w:r>
        <w:rPr>
          <w:rFonts w:ascii="Arial" w:hAnsi="Arial" w:cs="Arial"/>
          <w:bCs/>
          <w:color w:val="000000" w:themeColor="text1"/>
          <w:sz w:val="22"/>
          <w:szCs w:val="22"/>
        </w:rPr>
        <w:br w:type="page"/>
      </w:r>
    </w:p>
    <w:p w14:paraId="3DBB755F" w14:textId="2EC89E63" w:rsidR="00F76207" w:rsidRPr="0096531D" w:rsidRDefault="00F76207" w:rsidP="0096531D">
      <w:pPr>
        <w:pStyle w:val="Titolo11"/>
        <w:numPr>
          <w:ilvl w:val="0"/>
          <w:numId w:val="62"/>
        </w:numPr>
        <w:shd w:val="clear" w:color="auto" w:fill="C7E5E7"/>
        <w:ind w:hanging="822"/>
        <w:rPr>
          <w:rFonts w:ascii="Arial" w:hAnsi="Arial" w:cs="Arial"/>
          <w:bCs w:val="0"/>
          <w:color w:val="000000" w:themeColor="text1"/>
          <w:sz w:val="20"/>
          <w:szCs w:val="22"/>
        </w:rPr>
      </w:pPr>
      <w:r w:rsidRPr="0096531D">
        <w:rPr>
          <w:rFonts w:ascii="Arial" w:hAnsi="Arial" w:cs="Arial"/>
          <w:bCs w:val="0"/>
          <w:color w:val="000000" w:themeColor="text1"/>
          <w:sz w:val="20"/>
          <w:szCs w:val="22"/>
        </w:rPr>
        <w:lastRenderedPageBreak/>
        <w:t>Modalità di gestione, sorveglianza e valutazione della strategia</w:t>
      </w:r>
    </w:p>
    <w:p w14:paraId="5B92854B" w14:textId="77777777" w:rsidR="00F76207" w:rsidRPr="001A34A5" w:rsidRDefault="00F76207" w:rsidP="00F76207">
      <w:pPr>
        <w:pStyle w:val="Titolo31"/>
        <w:tabs>
          <w:tab w:val="left" w:pos="811"/>
        </w:tabs>
        <w:rPr>
          <w:rFonts w:ascii="Arial" w:hAnsi="Arial" w:cs="Arial"/>
          <w:highlight w:val="yellow"/>
        </w:rPr>
      </w:pPr>
    </w:p>
    <w:p w14:paraId="1F106889" w14:textId="77777777" w:rsidR="00F76207" w:rsidRPr="001A34A5" w:rsidRDefault="00F76207" w:rsidP="00112028">
      <w:pPr>
        <w:widowControl w:val="0"/>
        <w:numPr>
          <w:ilvl w:val="0"/>
          <w:numId w:val="59"/>
        </w:numPr>
        <w:tabs>
          <w:tab w:val="left" w:pos="811"/>
        </w:tabs>
        <w:autoSpaceDE w:val="0"/>
        <w:autoSpaceDN w:val="0"/>
        <w:ind w:left="364" w:hanging="15"/>
        <w:jc w:val="both"/>
        <w:rPr>
          <w:rFonts w:ascii="Arial" w:hAnsi="Arial" w:cs="Arial"/>
          <w:color w:val="000000" w:themeColor="text1"/>
          <w:sz w:val="18"/>
          <w:szCs w:val="18"/>
        </w:rPr>
      </w:pPr>
      <w:r w:rsidRPr="001A34A5">
        <w:rPr>
          <w:rFonts w:ascii="Arial" w:hAnsi="Arial" w:cs="Arial"/>
          <w:color w:val="000000" w:themeColor="text1"/>
          <w:sz w:val="18"/>
          <w:szCs w:val="18"/>
        </w:rPr>
        <w:t xml:space="preserve">Illustrare </w:t>
      </w:r>
      <w:r w:rsidRPr="0096531D">
        <w:rPr>
          <w:rFonts w:ascii="Arial" w:eastAsia="Calibri" w:hAnsi="Arial" w:cs="Arial"/>
          <w:b/>
          <w:color w:val="44546A"/>
          <w:sz w:val="18"/>
          <w:szCs w:val="18"/>
          <w:lang w:eastAsia="en-US"/>
        </w:rPr>
        <w:t>l’organizzazione, le procedure interne, le strumentazioni metodologiche e le dotazioni tecnico-informatiche</w:t>
      </w:r>
      <w:r w:rsidRPr="001A34A5">
        <w:rPr>
          <w:rFonts w:ascii="Arial" w:hAnsi="Arial" w:cs="Arial"/>
          <w:color w:val="000000" w:themeColor="text1"/>
          <w:sz w:val="18"/>
          <w:szCs w:val="18"/>
        </w:rPr>
        <w:t xml:space="preserve"> che saranno adottate per il </w:t>
      </w:r>
      <w:r w:rsidRPr="0096531D">
        <w:rPr>
          <w:rFonts w:ascii="Arial" w:eastAsia="Calibri" w:hAnsi="Arial" w:cs="Arial"/>
          <w:b/>
          <w:color w:val="44546A"/>
          <w:sz w:val="18"/>
          <w:szCs w:val="18"/>
          <w:lang w:eastAsia="en-US"/>
        </w:rPr>
        <w:t>monitoraggio e la valutazione</w:t>
      </w:r>
      <w:r w:rsidRPr="001A34A5">
        <w:rPr>
          <w:rFonts w:ascii="Arial" w:hAnsi="Arial" w:cs="Arial"/>
          <w:color w:val="000000" w:themeColor="text1"/>
          <w:sz w:val="18"/>
          <w:szCs w:val="18"/>
        </w:rPr>
        <w:t xml:space="preserve"> dell’attuazione del PdA. </w:t>
      </w:r>
      <w:bookmarkStart w:id="26" w:name="_Hlk139466421"/>
      <w:bookmarkStart w:id="27" w:name="_Hlk139469384"/>
      <w:r w:rsidRPr="001A34A5">
        <w:rPr>
          <w:rFonts w:ascii="Arial" w:hAnsi="Arial" w:cs="Arial"/>
          <w:color w:val="000000" w:themeColor="text1"/>
          <w:sz w:val="18"/>
          <w:szCs w:val="18"/>
        </w:rPr>
        <w:t xml:space="preserve">Definire e demarcare opportunamente i compiti di monitoraggio e valutazione dell’attuazione del PdA. </w:t>
      </w:r>
      <w:bookmarkEnd w:id="26"/>
      <w:bookmarkEnd w:id="27"/>
    </w:p>
    <w:p w14:paraId="538724E3" w14:textId="77777777" w:rsidR="00F76207" w:rsidRPr="001A34A5" w:rsidRDefault="00F76207" w:rsidP="00F76207">
      <w:pPr>
        <w:tabs>
          <w:tab w:val="left" w:pos="811"/>
        </w:tabs>
        <w:jc w:val="both"/>
        <w:rPr>
          <w:rFonts w:ascii="Arial" w:hAnsi="Arial" w:cs="Arial"/>
        </w:rPr>
      </w:pPr>
    </w:p>
    <w:p w14:paraId="029EFF7F"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r w:rsidRPr="001A34A5">
        <w:rPr>
          <w:rFonts w:ascii="Arial" w:hAnsi="Arial" w:cs="Arial"/>
          <w:b w:val="0"/>
          <w:i/>
          <w:sz w:val="18"/>
          <w:szCs w:val="18"/>
        </w:rPr>
        <w:t>Testo, massimo 10.000 caratteri</w:t>
      </w:r>
    </w:p>
    <w:p w14:paraId="28BC5540"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2F865B4C"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5069488D"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7211302C"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871F7DB" w14:textId="5D7790C7" w:rsidR="00F76207"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4EF9FAB5" w14:textId="6713D87B"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7F64C1A5" w14:textId="7E3B43FC"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42AC06E5" w14:textId="5C914BD7"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4D177057" w14:textId="173D8F67"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2FB31512" w14:textId="043C254A"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26F41E1" w14:textId="77777777" w:rsidR="0096531D" w:rsidRPr="001A34A5"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673E4760"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5B451E44"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05A7023B" w14:textId="77777777" w:rsidR="00F76207" w:rsidRPr="001A34A5" w:rsidRDefault="00F76207" w:rsidP="00F76207">
      <w:pPr>
        <w:pStyle w:val="Titolo31"/>
        <w:tabs>
          <w:tab w:val="left" w:pos="811"/>
        </w:tabs>
        <w:rPr>
          <w:rFonts w:ascii="Arial" w:hAnsi="Arial" w:cs="Arial"/>
        </w:rPr>
      </w:pPr>
    </w:p>
    <w:p w14:paraId="730D37A5" w14:textId="77777777" w:rsidR="00F76207" w:rsidRPr="001A34A5" w:rsidRDefault="00F76207" w:rsidP="00112028">
      <w:pPr>
        <w:pStyle w:val="Titolo31"/>
        <w:numPr>
          <w:ilvl w:val="0"/>
          <w:numId w:val="57"/>
        </w:numPr>
        <w:tabs>
          <w:tab w:val="left" w:pos="811"/>
        </w:tabs>
        <w:jc w:val="both"/>
        <w:rPr>
          <w:rFonts w:ascii="Arial" w:eastAsia="Calibri" w:hAnsi="Arial" w:cs="Arial"/>
          <w:b w:val="0"/>
          <w:bCs w:val="0"/>
          <w:sz w:val="18"/>
          <w:szCs w:val="18"/>
        </w:rPr>
      </w:pPr>
      <w:r w:rsidRPr="001A34A5">
        <w:rPr>
          <w:rFonts w:ascii="Arial" w:eastAsia="Calibri" w:hAnsi="Arial" w:cs="Arial"/>
          <w:b w:val="0"/>
          <w:bCs w:val="0"/>
          <w:sz w:val="18"/>
          <w:szCs w:val="18"/>
        </w:rPr>
        <w:t xml:space="preserve">Descrivere il </w:t>
      </w:r>
      <w:r w:rsidRPr="001A34A5">
        <w:rPr>
          <w:rFonts w:ascii="Arial" w:eastAsia="Calibri" w:hAnsi="Arial" w:cs="Arial"/>
          <w:bCs w:val="0"/>
          <w:color w:val="44546A"/>
          <w:sz w:val="18"/>
          <w:szCs w:val="18"/>
        </w:rPr>
        <w:t>funzionamento della struttura tecnica del GAL</w:t>
      </w:r>
      <w:r w:rsidRPr="001A34A5">
        <w:rPr>
          <w:rFonts w:ascii="Arial" w:eastAsia="Calibri" w:hAnsi="Arial" w:cs="Arial"/>
          <w:b w:val="0"/>
          <w:bCs w:val="0"/>
          <w:sz w:val="18"/>
          <w:szCs w:val="18"/>
        </w:rPr>
        <w:t xml:space="preserve"> </w:t>
      </w:r>
      <w:r w:rsidRPr="001A34A5">
        <w:rPr>
          <w:rFonts w:ascii="Arial" w:eastAsia="Calibri" w:hAnsi="Arial" w:cs="Arial"/>
          <w:bCs w:val="0"/>
          <w:color w:val="44546A"/>
          <w:sz w:val="18"/>
          <w:szCs w:val="18"/>
        </w:rPr>
        <w:t xml:space="preserve">e l’organizzazione programmata </w:t>
      </w:r>
      <w:r w:rsidRPr="001A34A5">
        <w:rPr>
          <w:rFonts w:ascii="Arial" w:eastAsia="Calibri" w:hAnsi="Arial" w:cs="Arial"/>
          <w:b w:val="0"/>
          <w:bCs w:val="0"/>
          <w:sz w:val="18"/>
          <w:szCs w:val="18"/>
        </w:rPr>
        <w:t xml:space="preserve">per fare fronte ai </w:t>
      </w:r>
      <w:r w:rsidRPr="001A34A5">
        <w:rPr>
          <w:rFonts w:ascii="Arial" w:eastAsia="Calibri" w:hAnsi="Arial" w:cs="Arial"/>
          <w:bCs w:val="0"/>
          <w:color w:val="44546A"/>
          <w:sz w:val="18"/>
          <w:szCs w:val="18"/>
        </w:rPr>
        <w:t>compiti previsti</w:t>
      </w:r>
      <w:r w:rsidRPr="001A34A5">
        <w:rPr>
          <w:rFonts w:ascii="Arial" w:eastAsia="Calibri" w:hAnsi="Arial" w:cs="Arial"/>
          <w:b w:val="0"/>
          <w:bCs w:val="0"/>
          <w:sz w:val="18"/>
          <w:szCs w:val="18"/>
        </w:rPr>
        <w:t>, evidenziando la disponibilit</w:t>
      </w:r>
      <w:r w:rsidRPr="001A34A5">
        <w:rPr>
          <w:rFonts w:ascii="Arial" w:eastAsia="Calibri" w:hAnsi="Arial" w:cs="Arial"/>
          <w:b w:val="0"/>
          <w:bCs w:val="0"/>
          <w:sz w:val="20"/>
          <w:szCs w:val="18"/>
        </w:rPr>
        <w:t>à</w:t>
      </w:r>
      <w:r w:rsidRPr="001A34A5">
        <w:rPr>
          <w:rFonts w:ascii="Arial" w:eastAsia="Calibri" w:hAnsi="Arial" w:cs="Arial"/>
          <w:b w:val="0"/>
          <w:bCs w:val="0"/>
          <w:sz w:val="18"/>
          <w:szCs w:val="18"/>
        </w:rPr>
        <w:t xml:space="preserve"> di risorse umane, logistiche ed organizzative atte a garantire il rispetto e l’efficienza delle funzioni da svolgere.</w:t>
      </w:r>
    </w:p>
    <w:p w14:paraId="5D1CA735" w14:textId="77777777" w:rsidR="00F76207" w:rsidRPr="001A34A5" w:rsidRDefault="00F76207" w:rsidP="00F76207">
      <w:pPr>
        <w:pStyle w:val="Titolo31"/>
        <w:tabs>
          <w:tab w:val="left" w:pos="811"/>
        </w:tabs>
        <w:ind w:left="812"/>
        <w:jc w:val="both"/>
        <w:rPr>
          <w:rFonts w:ascii="Arial" w:eastAsia="Calibri" w:hAnsi="Arial" w:cs="Arial"/>
          <w:b w:val="0"/>
          <w:bCs w:val="0"/>
          <w:sz w:val="18"/>
          <w:szCs w:val="18"/>
        </w:rPr>
      </w:pPr>
      <w:r w:rsidRPr="001A34A5">
        <w:rPr>
          <w:rFonts w:ascii="Arial" w:eastAsia="Calibri" w:hAnsi="Arial" w:cs="Arial"/>
          <w:b w:val="0"/>
          <w:bCs w:val="0"/>
          <w:sz w:val="18"/>
          <w:szCs w:val="18"/>
        </w:rPr>
        <w:t xml:space="preserve">Specificare il numero delle risorse umane impiegate nella struttura tecnica, il relativo profilo professionale ed inquadramento contrattuale (full time/part time) e </w:t>
      </w:r>
      <w:r w:rsidRPr="001A34A5">
        <w:rPr>
          <w:rFonts w:ascii="Arial" w:eastAsia="Calibri" w:hAnsi="Arial" w:cs="Arial"/>
          <w:bCs w:val="0"/>
          <w:color w:val="44546A"/>
          <w:sz w:val="18"/>
          <w:szCs w:val="18"/>
        </w:rPr>
        <w:t>l’eventuale presenza di risorse umane supplementari rispetto alla struttura tecnica minima prevista dal bando</w:t>
      </w:r>
      <w:r w:rsidRPr="001A34A5">
        <w:rPr>
          <w:rFonts w:ascii="Arial" w:eastAsia="Calibri" w:hAnsi="Arial" w:cs="Arial"/>
          <w:b w:val="0"/>
          <w:bCs w:val="0"/>
          <w:sz w:val="18"/>
          <w:szCs w:val="18"/>
        </w:rPr>
        <w:t xml:space="preserve"> (Direttore, Responsabile Amministrativo e Finanziario, Animatore, short list istruttori).</w:t>
      </w:r>
    </w:p>
    <w:p w14:paraId="2F47763E" w14:textId="77777777" w:rsidR="00F76207" w:rsidRPr="001A34A5" w:rsidRDefault="00F76207" w:rsidP="00F76207">
      <w:pPr>
        <w:pStyle w:val="Titolo31"/>
        <w:tabs>
          <w:tab w:val="left" w:pos="811"/>
        </w:tabs>
        <w:ind w:left="812"/>
        <w:jc w:val="both"/>
        <w:rPr>
          <w:rFonts w:ascii="Arial" w:eastAsia="Calibri" w:hAnsi="Arial" w:cs="Arial"/>
          <w:b w:val="0"/>
          <w:bCs w:val="0"/>
        </w:rPr>
      </w:pPr>
    </w:p>
    <w:p w14:paraId="63900821"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r w:rsidRPr="001A34A5">
        <w:rPr>
          <w:rFonts w:ascii="Arial" w:hAnsi="Arial" w:cs="Arial"/>
          <w:b w:val="0"/>
          <w:i/>
          <w:sz w:val="18"/>
          <w:szCs w:val="18"/>
        </w:rPr>
        <w:t>Testo, massimo 5.000 caratteri</w:t>
      </w:r>
    </w:p>
    <w:p w14:paraId="2794D180"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335EA7A"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6710F08"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19C4F88"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34A3D718"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0C7F8086" w14:textId="5765C469" w:rsidR="00F76207"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762CD884" w14:textId="73F06052"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67AC0D4B" w14:textId="4E86D87A"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262B9F2E" w14:textId="77777777" w:rsidR="0096531D" w:rsidRPr="001A34A5"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2724F20"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46524C2D" w14:textId="77777777" w:rsidR="00F76207" w:rsidRPr="001A34A5" w:rsidRDefault="00F76207" w:rsidP="00F76207">
      <w:pPr>
        <w:pStyle w:val="Titolo31"/>
        <w:tabs>
          <w:tab w:val="left" w:pos="811"/>
        </w:tabs>
        <w:rPr>
          <w:rFonts w:ascii="Arial" w:hAnsi="Arial" w:cs="Arial"/>
        </w:rPr>
      </w:pPr>
    </w:p>
    <w:p w14:paraId="5E41341C" w14:textId="77777777" w:rsidR="00F76207" w:rsidRPr="001A34A5" w:rsidRDefault="00F76207" w:rsidP="00112028">
      <w:pPr>
        <w:pStyle w:val="Titolo31"/>
        <w:numPr>
          <w:ilvl w:val="0"/>
          <w:numId w:val="57"/>
        </w:numPr>
        <w:tabs>
          <w:tab w:val="left" w:pos="811"/>
        </w:tabs>
        <w:jc w:val="both"/>
        <w:rPr>
          <w:rFonts w:ascii="Arial" w:eastAsia="Calibri" w:hAnsi="Arial" w:cs="Arial"/>
          <w:b w:val="0"/>
          <w:bCs w:val="0"/>
          <w:sz w:val="18"/>
          <w:szCs w:val="18"/>
        </w:rPr>
      </w:pPr>
      <w:r w:rsidRPr="001A34A5">
        <w:rPr>
          <w:rFonts w:ascii="Arial" w:eastAsia="Calibri" w:hAnsi="Arial" w:cs="Arial"/>
          <w:b w:val="0"/>
          <w:bCs w:val="0"/>
          <w:sz w:val="18"/>
          <w:szCs w:val="18"/>
        </w:rPr>
        <w:t xml:space="preserve">Indicare </w:t>
      </w:r>
      <w:r w:rsidRPr="001A34A5">
        <w:rPr>
          <w:rFonts w:ascii="Arial" w:eastAsia="Calibri" w:hAnsi="Arial" w:cs="Arial"/>
          <w:b w:val="0"/>
          <w:bCs w:val="0"/>
          <w:color w:val="000000" w:themeColor="text1"/>
          <w:sz w:val="18"/>
          <w:szCs w:val="18"/>
        </w:rPr>
        <w:t xml:space="preserve">le </w:t>
      </w:r>
      <w:r w:rsidRPr="0096531D">
        <w:rPr>
          <w:rFonts w:ascii="Arial" w:eastAsia="Calibri" w:hAnsi="Arial" w:cs="Arial"/>
          <w:bCs w:val="0"/>
          <w:color w:val="44546A"/>
          <w:sz w:val="18"/>
          <w:szCs w:val="18"/>
        </w:rPr>
        <w:t>strutture di governance previste e le funzioni svolte da ciascun organo</w:t>
      </w:r>
      <w:r w:rsidRPr="001A34A5">
        <w:rPr>
          <w:rFonts w:ascii="Arial" w:eastAsia="Calibri" w:hAnsi="Arial" w:cs="Arial"/>
          <w:b w:val="0"/>
          <w:bCs w:val="0"/>
          <w:color w:val="000000" w:themeColor="text1"/>
          <w:sz w:val="18"/>
          <w:szCs w:val="18"/>
        </w:rPr>
        <w:t xml:space="preserve"> ed evidenziare se il GAL prevede di dotarsi di </w:t>
      </w:r>
      <w:r w:rsidRPr="0096531D">
        <w:rPr>
          <w:rFonts w:ascii="Arial" w:eastAsia="Calibri" w:hAnsi="Arial" w:cs="Arial"/>
          <w:bCs w:val="0"/>
          <w:color w:val="44546A"/>
          <w:sz w:val="18"/>
          <w:szCs w:val="18"/>
        </w:rPr>
        <w:t>strutture supplementari oltre alla struttura standard</w:t>
      </w:r>
      <w:r w:rsidRPr="001A34A5">
        <w:rPr>
          <w:rFonts w:ascii="Arial" w:eastAsia="Calibri" w:hAnsi="Arial" w:cs="Arial"/>
          <w:b w:val="0"/>
          <w:bCs w:val="0"/>
          <w:color w:val="000000" w:themeColor="text1"/>
          <w:sz w:val="18"/>
          <w:szCs w:val="18"/>
        </w:rPr>
        <w:t xml:space="preserve"> composta dall’Assemblea dei soci, dal Consiglio Direttivo e dal Presidente del GAL.</w:t>
      </w:r>
    </w:p>
    <w:p w14:paraId="0679073E" w14:textId="77777777" w:rsidR="00F76207" w:rsidRPr="001A34A5" w:rsidRDefault="00F76207" w:rsidP="00F76207">
      <w:pPr>
        <w:pStyle w:val="Titolo31"/>
        <w:tabs>
          <w:tab w:val="left" w:pos="811"/>
        </w:tabs>
        <w:rPr>
          <w:rFonts w:ascii="Arial" w:hAnsi="Arial" w:cs="Arial"/>
        </w:rPr>
      </w:pPr>
    </w:p>
    <w:p w14:paraId="6C178CAB"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r w:rsidRPr="001A34A5">
        <w:rPr>
          <w:rFonts w:ascii="Arial" w:hAnsi="Arial" w:cs="Arial"/>
          <w:b w:val="0"/>
          <w:i/>
          <w:sz w:val="18"/>
          <w:szCs w:val="18"/>
        </w:rPr>
        <w:t>Testo, massimo 5.000 caratteri</w:t>
      </w:r>
    </w:p>
    <w:p w14:paraId="5E7C7055"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66EE6297"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2AB9CAAC" w14:textId="317B4121" w:rsidR="00F76207"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607E6E85" w14:textId="6D62D4DB"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038CCF05" w14:textId="4BEEB73A"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FF7FFB1" w14:textId="0818F80E"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40F0E0E4" w14:textId="77777777" w:rsidR="0096531D" w:rsidRPr="001A34A5"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34A0E8A0" w14:textId="72867FE6" w:rsidR="00F76207"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2CE592BE" w14:textId="77777777" w:rsidR="0096531D" w:rsidRPr="001A34A5"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C09082F"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218BC68C"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0A4CA9AD" w14:textId="77777777" w:rsidR="00F76207" w:rsidRPr="001A34A5" w:rsidRDefault="00F76207" w:rsidP="00112028">
      <w:pPr>
        <w:pStyle w:val="Titolo11"/>
        <w:numPr>
          <w:ilvl w:val="0"/>
          <w:numId w:val="62"/>
        </w:numPr>
        <w:rPr>
          <w:rFonts w:ascii="Arial" w:hAnsi="Arial" w:cs="Arial"/>
          <w:b w:val="0"/>
          <w:color w:val="44546A"/>
        </w:rPr>
      </w:pPr>
      <w:r w:rsidRPr="001A34A5">
        <w:rPr>
          <w:rFonts w:ascii="Arial" w:hAnsi="Arial" w:cs="Arial"/>
        </w:rPr>
        <w:br w:type="page"/>
      </w:r>
    </w:p>
    <w:p w14:paraId="3A1609E5" w14:textId="389D11C4" w:rsidR="00F76207" w:rsidRPr="001A34A5" w:rsidRDefault="00F76207" w:rsidP="008D1466">
      <w:pPr>
        <w:pStyle w:val="Titolo11"/>
        <w:numPr>
          <w:ilvl w:val="0"/>
          <w:numId w:val="66"/>
        </w:numPr>
        <w:shd w:val="clear" w:color="auto" w:fill="C7E5E7"/>
        <w:rPr>
          <w:rFonts w:ascii="Arial" w:hAnsi="Arial" w:cs="Arial"/>
          <w:bCs w:val="0"/>
          <w:color w:val="000000" w:themeColor="text1"/>
          <w:sz w:val="22"/>
          <w:szCs w:val="22"/>
        </w:rPr>
      </w:pPr>
      <w:r w:rsidRPr="001A34A5">
        <w:rPr>
          <w:rFonts w:ascii="Arial" w:hAnsi="Arial" w:cs="Arial"/>
          <w:bCs w:val="0"/>
          <w:color w:val="000000" w:themeColor="text1"/>
          <w:sz w:val="22"/>
          <w:szCs w:val="22"/>
        </w:rPr>
        <w:lastRenderedPageBreak/>
        <w:t>Piano di animazione e comunicazione</w:t>
      </w:r>
    </w:p>
    <w:p w14:paraId="7A866AEF" w14:textId="77777777" w:rsidR="00F76207" w:rsidRPr="001A34A5" w:rsidRDefault="00F76207" w:rsidP="00F76207">
      <w:pPr>
        <w:spacing w:before="64"/>
        <w:ind w:left="452" w:right="793"/>
        <w:jc w:val="both"/>
        <w:rPr>
          <w:rFonts w:ascii="Arial" w:hAnsi="Arial" w:cs="Arial"/>
          <w:b/>
          <w:sz w:val="20"/>
        </w:rPr>
      </w:pPr>
    </w:p>
    <w:p w14:paraId="11C13D60" w14:textId="31B95B13" w:rsidR="00F76207" w:rsidRPr="001A34A5" w:rsidRDefault="00ED35B9" w:rsidP="00F76207">
      <w:pPr>
        <w:spacing w:before="79"/>
        <w:ind w:left="452" w:right="-20"/>
        <w:jc w:val="both"/>
        <w:rPr>
          <w:rFonts w:ascii="Arial" w:hAnsi="Arial" w:cs="Arial"/>
          <w:sz w:val="18"/>
          <w:szCs w:val="18"/>
        </w:rPr>
      </w:pPr>
      <w:r>
        <w:rPr>
          <w:rFonts w:ascii="Arial" w:hAnsi="Arial" w:cs="Arial"/>
          <w:sz w:val="18"/>
          <w:szCs w:val="18"/>
        </w:rPr>
        <w:t>1</w:t>
      </w:r>
      <w:r w:rsidR="008D1466">
        <w:rPr>
          <w:rFonts w:ascii="Arial" w:hAnsi="Arial" w:cs="Arial"/>
          <w:sz w:val="18"/>
          <w:szCs w:val="18"/>
        </w:rPr>
        <w:t>0</w:t>
      </w:r>
      <w:r>
        <w:rPr>
          <w:rFonts w:ascii="Arial" w:hAnsi="Arial" w:cs="Arial"/>
          <w:sz w:val="18"/>
          <w:szCs w:val="18"/>
        </w:rPr>
        <w:t xml:space="preserve">a) </w:t>
      </w:r>
      <w:r w:rsidR="00F76207" w:rsidRPr="001A34A5">
        <w:rPr>
          <w:rFonts w:ascii="Arial" w:hAnsi="Arial" w:cs="Arial"/>
          <w:sz w:val="18"/>
          <w:szCs w:val="18"/>
        </w:rPr>
        <w:t xml:space="preserve">Descrivere i seguenti elementi necessari all’elaborazione di un </w:t>
      </w:r>
      <w:r w:rsidR="00F76207" w:rsidRPr="00ED35B9">
        <w:rPr>
          <w:rFonts w:ascii="Arial" w:eastAsia="Calibri" w:hAnsi="Arial" w:cs="Arial"/>
          <w:b/>
          <w:color w:val="44546A"/>
          <w:sz w:val="18"/>
          <w:szCs w:val="18"/>
          <w:lang w:eastAsia="en-US"/>
        </w:rPr>
        <w:t>piano di animazione e comunicazione</w:t>
      </w:r>
      <w:r w:rsidR="00F76207" w:rsidRPr="001A34A5">
        <w:rPr>
          <w:rFonts w:ascii="Arial" w:hAnsi="Arial" w:cs="Arial"/>
          <w:color w:val="A7A7A7" w:themeColor="text2"/>
          <w:sz w:val="18"/>
          <w:szCs w:val="18"/>
        </w:rPr>
        <w:t xml:space="preserve"> </w:t>
      </w:r>
      <w:r w:rsidR="00F76207" w:rsidRPr="001A34A5">
        <w:rPr>
          <w:rFonts w:ascii="Arial" w:hAnsi="Arial" w:cs="Arial"/>
          <w:sz w:val="18"/>
          <w:szCs w:val="18"/>
        </w:rPr>
        <w:t>adeguato ai fini di supportare efficacemente il conseguimento degli obiettivi della SSL:</w:t>
      </w:r>
    </w:p>
    <w:p w14:paraId="3D5C4ABE" w14:textId="77777777" w:rsidR="00F76207" w:rsidRPr="001A34A5" w:rsidRDefault="00F76207" w:rsidP="00F76207">
      <w:pPr>
        <w:spacing w:before="79"/>
        <w:ind w:left="452" w:right="-20"/>
        <w:jc w:val="both"/>
        <w:rPr>
          <w:rFonts w:ascii="Arial" w:hAnsi="Arial" w:cs="Arial"/>
          <w:sz w:val="18"/>
          <w:szCs w:val="18"/>
        </w:rPr>
      </w:pPr>
      <w:r w:rsidRPr="001A34A5">
        <w:rPr>
          <w:rFonts w:ascii="Arial" w:hAnsi="Arial" w:cs="Arial"/>
          <w:sz w:val="18"/>
          <w:szCs w:val="18"/>
        </w:rPr>
        <w:t>1. Analisi delle esperienze e dei risultati della precedente periodo di programmazione, con riferimento alle attività di animazione e comunicazione svolte;</w:t>
      </w:r>
    </w:p>
    <w:p w14:paraId="18AC1DB6" w14:textId="77777777" w:rsidR="00F76207" w:rsidRPr="001A34A5" w:rsidRDefault="00F76207" w:rsidP="00F76207">
      <w:pPr>
        <w:spacing w:before="79"/>
        <w:ind w:left="452" w:right="-20"/>
        <w:jc w:val="both"/>
        <w:rPr>
          <w:rFonts w:ascii="Arial" w:hAnsi="Arial" w:cs="Arial"/>
          <w:sz w:val="18"/>
          <w:szCs w:val="18"/>
        </w:rPr>
      </w:pPr>
      <w:r w:rsidRPr="001A34A5">
        <w:rPr>
          <w:rFonts w:ascii="Arial" w:hAnsi="Arial" w:cs="Arial"/>
          <w:sz w:val="18"/>
          <w:szCs w:val="18"/>
        </w:rPr>
        <w:t xml:space="preserve">2. La strategia di comunicazione e animazione, che individui chiaramente le finalità generali, gli obiettivi specifici, le azioni ed i destinatari delle attività di animazione e comunicazione; </w:t>
      </w:r>
    </w:p>
    <w:p w14:paraId="1DFC9BEC" w14:textId="77777777" w:rsidR="00F76207" w:rsidRPr="001A34A5" w:rsidRDefault="00F76207" w:rsidP="00F76207">
      <w:pPr>
        <w:spacing w:before="79"/>
        <w:ind w:left="452" w:right="-20"/>
        <w:jc w:val="both"/>
        <w:rPr>
          <w:rFonts w:ascii="Arial" w:hAnsi="Arial" w:cs="Arial"/>
          <w:sz w:val="18"/>
          <w:szCs w:val="18"/>
        </w:rPr>
      </w:pPr>
      <w:r w:rsidRPr="001A34A5">
        <w:rPr>
          <w:rFonts w:ascii="Arial" w:hAnsi="Arial" w:cs="Arial"/>
          <w:sz w:val="18"/>
          <w:szCs w:val="18"/>
        </w:rPr>
        <w:t xml:space="preserve">3. Le modalità di attuazione ed il budget; </w:t>
      </w:r>
    </w:p>
    <w:p w14:paraId="7EF6672D" w14:textId="77777777" w:rsidR="00F76207" w:rsidRPr="001A34A5" w:rsidRDefault="00F76207" w:rsidP="00F76207">
      <w:pPr>
        <w:spacing w:before="79"/>
        <w:ind w:left="452" w:right="-20"/>
        <w:jc w:val="both"/>
        <w:rPr>
          <w:rFonts w:ascii="Arial" w:hAnsi="Arial" w:cs="Arial"/>
          <w:sz w:val="18"/>
          <w:szCs w:val="18"/>
        </w:rPr>
      </w:pPr>
      <w:r w:rsidRPr="001A34A5">
        <w:rPr>
          <w:rFonts w:ascii="Arial" w:hAnsi="Arial" w:cs="Arial"/>
          <w:sz w:val="18"/>
          <w:szCs w:val="18"/>
        </w:rPr>
        <w:t xml:space="preserve">4. L’organizzazione e la governance; </w:t>
      </w:r>
    </w:p>
    <w:p w14:paraId="4DE11D43" w14:textId="77777777" w:rsidR="00F76207" w:rsidRPr="001A34A5" w:rsidRDefault="00F76207" w:rsidP="00F76207">
      <w:pPr>
        <w:spacing w:before="79"/>
        <w:ind w:left="452" w:right="-20"/>
        <w:jc w:val="both"/>
        <w:rPr>
          <w:rFonts w:ascii="Arial" w:hAnsi="Arial" w:cs="Arial"/>
          <w:sz w:val="18"/>
          <w:szCs w:val="18"/>
        </w:rPr>
      </w:pPr>
      <w:r w:rsidRPr="001A34A5">
        <w:rPr>
          <w:rFonts w:ascii="Arial" w:hAnsi="Arial" w:cs="Arial"/>
          <w:sz w:val="18"/>
          <w:szCs w:val="18"/>
        </w:rPr>
        <w:t>5. Il monitoraggio e la valutazione della strategia di animazione e comunicazione.</w:t>
      </w:r>
    </w:p>
    <w:p w14:paraId="502C6D2E" w14:textId="77777777" w:rsidR="00F76207" w:rsidRPr="001A34A5" w:rsidRDefault="00F76207" w:rsidP="00F76207">
      <w:pPr>
        <w:spacing w:before="79"/>
        <w:ind w:left="452" w:right="793"/>
        <w:jc w:val="both"/>
        <w:rPr>
          <w:rFonts w:ascii="Arial" w:hAnsi="Arial" w:cs="Arial"/>
          <w:sz w:val="20"/>
        </w:rPr>
      </w:pPr>
    </w:p>
    <w:p w14:paraId="53654F62"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i/>
          <w:sz w:val="18"/>
          <w:szCs w:val="18"/>
        </w:rPr>
      </w:pPr>
      <w:r w:rsidRPr="001A34A5">
        <w:rPr>
          <w:rFonts w:ascii="Arial" w:hAnsi="Arial" w:cs="Arial"/>
          <w:b w:val="0"/>
          <w:i/>
          <w:sz w:val="18"/>
          <w:szCs w:val="18"/>
        </w:rPr>
        <w:t>Testo, massimo 10.000 caratteri</w:t>
      </w:r>
    </w:p>
    <w:p w14:paraId="70A33BFD"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41414D80"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0146F342"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9EED098"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79C511BC"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8465FAF"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5ED17A8A"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2556E24A"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13408C7"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441703F"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05FBFE48" w14:textId="77777777" w:rsidR="00F76207" w:rsidRPr="001A34A5" w:rsidRDefault="00F76207" w:rsidP="007A4BCB">
      <w:pPr>
        <w:autoSpaceDE w:val="0"/>
        <w:autoSpaceDN w:val="0"/>
        <w:adjustRightInd w:val="0"/>
        <w:ind w:left="284" w:right="-1283" w:hanging="284"/>
        <w:rPr>
          <w:rFonts w:ascii="Arial" w:hAnsi="Arial" w:cs="Arial"/>
          <w:b/>
          <w:bCs/>
          <w:kern w:val="1"/>
          <w:sz w:val="20"/>
          <w:szCs w:val="20"/>
        </w:rPr>
      </w:pPr>
    </w:p>
    <w:p w14:paraId="0BA02AF9" w14:textId="2A3FD1B9" w:rsidR="002F47D0" w:rsidRPr="00ED35B9" w:rsidRDefault="004E7AD8" w:rsidP="00ED35B9">
      <w:pPr>
        <w:spacing w:before="79"/>
        <w:ind w:left="452" w:right="-20"/>
        <w:jc w:val="both"/>
        <w:rPr>
          <w:rFonts w:ascii="Arial" w:hAnsi="Arial" w:cs="Arial"/>
          <w:sz w:val="18"/>
          <w:szCs w:val="18"/>
        </w:rPr>
      </w:pPr>
      <w:r w:rsidRPr="00ED35B9">
        <w:rPr>
          <w:rFonts w:ascii="Arial" w:hAnsi="Arial" w:cs="Arial"/>
          <w:sz w:val="18"/>
          <w:szCs w:val="18"/>
        </w:rPr>
        <w:t>1</w:t>
      </w:r>
      <w:r w:rsidR="008D1466">
        <w:rPr>
          <w:rFonts w:ascii="Arial" w:hAnsi="Arial" w:cs="Arial"/>
          <w:sz w:val="18"/>
          <w:szCs w:val="18"/>
        </w:rPr>
        <w:t>0</w:t>
      </w:r>
      <w:r w:rsidRPr="00ED35B9">
        <w:rPr>
          <w:rFonts w:ascii="Arial" w:hAnsi="Arial" w:cs="Arial"/>
          <w:sz w:val="18"/>
          <w:szCs w:val="18"/>
        </w:rPr>
        <w:t xml:space="preserve">b) </w:t>
      </w:r>
      <w:r w:rsidR="00152C25" w:rsidRPr="00ED35B9">
        <w:rPr>
          <w:rFonts w:ascii="Arial" w:hAnsi="Arial" w:cs="Arial"/>
          <w:sz w:val="18"/>
          <w:szCs w:val="18"/>
        </w:rPr>
        <w:t xml:space="preserve">Documentare la realizzazione delle seguenti </w:t>
      </w:r>
      <w:r w:rsidR="00152C25" w:rsidRPr="00ED35B9">
        <w:rPr>
          <w:rFonts w:ascii="Arial" w:eastAsia="Calibri" w:hAnsi="Arial" w:cs="Arial"/>
          <w:b/>
          <w:color w:val="44546A"/>
          <w:sz w:val="18"/>
          <w:szCs w:val="18"/>
          <w:lang w:eastAsia="en-US"/>
        </w:rPr>
        <w:t>attività di comunicazione</w:t>
      </w:r>
      <w:r w:rsidR="002F47D0" w:rsidRPr="00ED35B9">
        <w:rPr>
          <w:rFonts w:ascii="Arial" w:eastAsia="Calibri" w:hAnsi="Arial" w:cs="Arial"/>
          <w:b/>
          <w:color w:val="44546A"/>
          <w:sz w:val="18"/>
          <w:szCs w:val="18"/>
          <w:lang w:eastAsia="en-US"/>
        </w:rPr>
        <w:t xml:space="preserve"> obbligatorie</w:t>
      </w:r>
      <w:r w:rsidR="002F47D0" w:rsidRPr="00ED35B9">
        <w:rPr>
          <w:rFonts w:ascii="Arial" w:hAnsi="Arial" w:cs="Arial"/>
          <w:sz w:val="18"/>
          <w:szCs w:val="18"/>
        </w:rPr>
        <w:t xml:space="preserve"> ai fini dell’ammissibilità</w:t>
      </w:r>
      <w:r w:rsidR="00ED35B9">
        <w:rPr>
          <w:rFonts w:ascii="Arial" w:hAnsi="Arial" w:cs="Arial"/>
          <w:sz w:val="18"/>
          <w:szCs w:val="18"/>
        </w:rPr>
        <w:t xml:space="preserve"> del sostegno preparatorio SRG05</w:t>
      </w:r>
      <w:r w:rsidR="00152C25" w:rsidRPr="00ED35B9">
        <w:rPr>
          <w:rFonts w:ascii="Arial" w:hAnsi="Arial" w:cs="Arial"/>
          <w:sz w:val="18"/>
          <w:szCs w:val="18"/>
        </w:rPr>
        <w:t xml:space="preserve">: </w:t>
      </w:r>
    </w:p>
    <w:p w14:paraId="70CAB799" w14:textId="77777777" w:rsidR="002F47D0" w:rsidRDefault="002F47D0" w:rsidP="002F47D0">
      <w:pPr>
        <w:rPr>
          <w:bCs/>
          <w:kern w:val="1"/>
        </w:rPr>
      </w:pPr>
    </w:p>
    <w:tbl>
      <w:tblPr>
        <w:tblStyle w:val="Grigliatabella"/>
        <w:tblW w:w="9323" w:type="dxa"/>
        <w:tblInd w:w="345" w:type="dxa"/>
        <w:tblLook w:val="04A0" w:firstRow="1" w:lastRow="0" w:firstColumn="1" w:lastColumn="0" w:noHBand="0" w:noVBand="1"/>
      </w:tblPr>
      <w:tblGrid>
        <w:gridCol w:w="4186"/>
        <w:gridCol w:w="5137"/>
      </w:tblGrid>
      <w:tr w:rsidR="002F47D0" w:rsidRPr="002F47D0" w14:paraId="4F0CA7F5" w14:textId="33F26CBD" w:rsidTr="002F47D0">
        <w:tc>
          <w:tcPr>
            <w:tcW w:w="4186" w:type="dxa"/>
            <w:shd w:val="clear" w:color="auto" w:fill="C7E5E7"/>
          </w:tcPr>
          <w:p w14:paraId="6D040A51" w14:textId="70ADBC7A" w:rsidR="002F47D0" w:rsidRPr="002F47D0" w:rsidRDefault="002F47D0" w:rsidP="002F47D0">
            <w:pPr>
              <w:rPr>
                <w:rFonts w:ascii="Arial" w:hAnsi="Arial" w:cs="Arial"/>
                <w:bCs/>
                <w:kern w:val="1"/>
                <w:sz w:val="18"/>
                <w:szCs w:val="20"/>
              </w:rPr>
            </w:pPr>
            <w:r w:rsidRPr="002F47D0">
              <w:rPr>
                <w:rFonts w:ascii="Arial" w:hAnsi="Arial" w:cs="Arial"/>
                <w:bCs/>
                <w:kern w:val="1"/>
                <w:sz w:val="18"/>
                <w:szCs w:val="20"/>
              </w:rPr>
              <w:t>a) creazione o aggiornamento di un sito web con apposita sezione dedicata al PdA 2023-2027;</w:t>
            </w:r>
          </w:p>
        </w:tc>
        <w:tc>
          <w:tcPr>
            <w:tcW w:w="5137" w:type="dxa"/>
          </w:tcPr>
          <w:p w14:paraId="5022C3FC" w14:textId="41112C0C" w:rsidR="002F47D0" w:rsidRDefault="002F47D0" w:rsidP="00F26780">
            <w:pPr>
              <w:rPr>
                <w:rFonts w:ascii="Arial" w:hAnsi="Arial" w:cs="Arial"/>
                <w:bCs/>
                <w:i/>
                <w:kern w:val="1"/>
                <w:sz w:val="18"/>
                <w:szCs w:val="20"/>
              </w:rPr>
            </w:pPr>
            <w:r w:rsidRPr="002F47D0">
              <w:rPr>
                <w:rFonts w:ascii="Arial" w:hAnsi="Arial" w:cs="Arial"/>
                <w:bCs/>
                <w:i/>
                <w:kern w:val="1"/>
                <w:sz w:val="18"/>
                <w:szCs w:val="20"/>
              </w:rPr>
              <w:t xml:space="preserve">Inserire </w:t>
            </w:r>
            <w:r w:rsidR="00056A89">
              <w:rPr>
                <w:rFonts w:ascii="Arial" w:hAnsi="Arial" w:cs="Arial"/>
                <w:bCs/>
                <w:i/>
                <w:kern w:val="1"/>
                <w:sz w:val="18"/>
                <w:szCs w:val="20"/>
              </w:rPr>
              <w:t>URL de</w:t>
            </w:r>
            <w:r w:rsidRPr="002F47D0">
              <w:rPr>
                <w:rFonts w:ascii="Arial" w:hAnsi="Arial" w:cs="Arial"/>
                <w:bCs/>
                <w:i/>
                <w:kern w:val="1"/>
                <w:sz w:val="18"/>
                <w:szCs w:val="20"/>
              </w:rPr>
              <w:t xml:space="preserve">l sito e </w:t>
            </w:r>
            <w:r w:rsidR="00056A89">
              <w:rPr>
                <w:rFonts w:ascii="Arial" w:hAnsi="Arial" w:cs="Arial"/>
                <w:bCs/>
                <w:i/>
                <w:kern w:val="1"/>
                <w:sz w:val="18"/>
                <w:szCs w:val="20"/>
              </w:rPr>
              <w:t>de</w:t>
            </w:r>
            <w:r w:rsidRPr="002F47D0">
              <w:rPr>
                <w:rFonts w:ascii="Arial" w:hAnsi="Arial" w:cs="Arial"/>
                <w:bCs/>
                <w:i/>
                <w:kern w:val="1"/>
                <w:sz w:val="18"/>
                <w:szCs w:val="20"/>
              </w:rPr>
              <w:t xml:space="preserve">lla sezione </w:t>
            </w:r>
            <w:r w:rsidR="00056A89">
              <w:rPr>
                <w:rFonts w:ascii="Arial" w:hAnsi="Arial" w:cs="Arial"/>
                <w:bCs/>
                <w:i/>
                <w:kern w:val="1"/>
                <w:sz w:val="18"/>
                <w:szCs w:val="20"/>
              </w:rPr>
              <w:t>dedicata</w:t>
            </w:r>
          </w:p>
          <w:p w14:paraId="1187B1B8" w14:textId="77777777" w:rsidR="002F47D0" w:rsidRDefault="002F47D0" w:rsidP="00F26780">
            <w:pPr>
              <w:rPr>
                <w:bCs/>
                <w:i/>
                <w:kern w:val="1"/>
                <w:sz w:val="18"/>
              </w:rPr>
            </w:pPr>
          </w:p>
          <w:p w14:paraId="738C2000" w14:textId="77777777" w:rsidR="002F47D0" w:rsidRDefault="002F47D0" w:rsidP="00F26780">
            <w:pPr>
              <w:rPr>
                <w:bCs/>
                <w:i/>
                <w:kern w:val="1"/>
                <w:sz w:val="18"/>
              </w:rPr>
            </w:pPr>
          </w:p>
          <w:p w14:paraId="764250D2" w14:textId="1DB994BF" w:rsidR="002F47D0" w:rsidRPr="002F47D0" w:rsidRDefault="002F47D0" w:rsidP="00F26780">
            <w:pPr>
              <w:rPr>
                <w:bCs/>
                <w:i/>
                <w:kern w:val="1"/>
                <w:sz w:val="18"/>
              </w:rPr>
            </w:pPr>
          </w:p>
        </w:tc>
      </w:tr>
      <w:tr w:rsidR="002F47D0" w:rsidRPr="002F47D0" w14:paraId="57F9A873" w14:textId="69237109" w:rsidTr="002F47D0">
        <w:tc>
          <w:tcPr>
            <w:tcW w:w="4186" w:type="dxa"/>
            <w:shd w:val="clear" w:color="auto" w:fill="C7E5E7"/>
          </w:tcPr>
          <w:p w14:paraId="33943673" w14:textId="49533FC3" w:rsidR="002F47D0" w:rsidRPr="002F47D0" w:rsidRDefault="002F47D0" w:rsidP="00F26780">
            <w:pPr>
              <w:pBdr>
                <w:top w:val="nil"/>
                <w:left w:val="nil"/>
                <w:bottom w:val="nil"/>
                <w:right w:val="nil"/>
                <w:between w:val="nil"/>
                <w:bar w:val="nil"/>
              </w:pBdr>
              <w:rPr>
                <w:rFonts w:ascii="Arial" w:hAnsi="Arial" w:cs="Arial"/>
                <w:bCs/>
                <w:kern w:val="1"/>
                <w:sz w:val="18"/>
                <w:szCs w:val="20"/>
              </w:rPr>
            </w:pPr>
            <w:r w:rsidRPr="002F47D0">
              <w:rPr>
                <w:rFonts w:ascii="Arial" w:hAnsi="Arial" w:cs="Arial"/>
                <w:bCs/>
                <w:kern w:val="1"/>
                <w:sz w:val="18"/>
                <w:szCs w:val="20"/>
              </w:rPr>
              <w:t>b) implementazione attività su social media</w:t>
            </w:r>
          </w:p>
        </w:tc>
        <w:tc>
          <w:tcPr>
            <w:tcW w:w="5137" w:type="dxa"/>
          </w:tcPr>
          <w:p w14:paraId="6925200D" w14:textId="6C90474F" w:rsidR="002F47D0" w:rsidRDefault="00056A89" w:rsidP="00F26780">
            <w:pPr>
              <w:pBdr>
                <w:top w:val="nil"/>
                <w:left w:val="nil"/>
                <w:bottom w:val="nil"/>
                <w:right w:val="nil"/>
                <w:between w:val="nil"/>
                <w:bar w:val="nil"/>
              </w:pBdr>
              <w:rPr>
                <w:rFonts w:ascii="Arial" w:hAnsi="Arial" w:cs="Arial"/>
                <w:bCs/>
                <w:i/>
                <w:kern w:val="1"/>
                <w:sz w:val="18"/>
                <w:szCs w:val="20"/>
              </w:rPr>
            </w:pPr>
            <w:r>
              <w:rPr>
                <w:rFonts w:ascii="Arial" w:hAnsi="Arial" w:cs="Arial"/>
                <w:bCs/>
                <w:i/>
                <w:kern w:val="1"/>
                <w:sz w:val="18"/>
                <w:szCs w:val="20"/>
              </w:rPr>
              <w:t>L</w:t>
            </w:r>
            <w:r w:rsidR="002F47D0" w:rsidRPr="002F47D0">
              <w:rPr>
                <w:rFonts w:ascii="Arial" w:hAnsi="Arial" w:cs="Arial"/>
                <w:bCs/>
                <w:i/>
                <w:kern w:val="1"/>
                <w:sz w:val="18"/>
                <w:szCs w:val="20"/>
              </w:rPr>
              <w:t xml:space="preserve">ink ai canali social e ai </w:t>
            </w:r>
            <w:r w:rsidR="00715F69">
              <w:rPr>
                <w:rFonts w:ascii="Arial" w:hAnsi="Arial" w:cs="Arial"/>
                <w:bCs/>
                <w:i/>
                <w:kern w:val="1"/>
                <w:sz w:val="18"/>
                <w:szCs w:val="20"/>
              </w:rPr>
              <w:t xml:space="preserve">post / </w:t>
            </w:r>
            <w:r w:rsidR="002F47D0" w:rsidRPr="002F47D0">
              <w:rPr>
                <w:rFonts w:ascii="Arial" w:hAnsi="Arial" w:cs="Arial"/>
                <w:bCs/>
                <w:i/>
                <w:kern w:val="1"/>
                <w:sz w:val="18"/>
                <w:szCs w:val="20"/>
              </w:rPr>
              <w:t>contenuti condivisi</w:t>
            </w:r>
          </w:p>
          <w:p w14:paraId="7DAC8723" w14:textId="77777777" w:rsidR="002F47D0" w:rsidRDefault="002F47D0" w:rsidP="00F26780">
            <w:pPr>
              <w:pBdr>
                <w:top w:val="nil"/>
                <w:left w:val="nil"/>
                <w:bottom w:val="nil"/>
                <w:right w:val="nil"/>
                <w:between w:val="nil"/>
                <w:bar w:val="nil"/>
              </w:pBdr>
              <w:rPr>
                <w:rFonts w:ascii="Arial" w:hAnsi="Arial" w:cs="Arial"/>
                <w:bCs/>
                <w:i/>
                <w:kern w:val="1"/>
                <w:sz w:val="18"/>
                <w:szCs w:val="20"/>
              </w:rPr>
            </w:pPr>
          </w:p>
          <w:p w14:paraId="6BC966AB" w14:textId="77777777" w:rsidR="002F47D0" w:rsidRDefault="002F47D0" w:rsidP="00F26780">
            <w:pPr>
              <w:pBdr>
                <w:top w:val="nil"/>
                <w:left w:val="nil"/>
                <w:bottom w:val="nil"/>
                <w:right w:val="nil"/>
                <w:between w:val="nil"/>
                <w:bar w:val="nil"/>
              </w:pBdr>
              <w:rPr>
                <w:rFonts w:ascii="Arial" w:hAnsi="Arial" w:cs="Arial"/>
                <w:bCs/>
                <w:i/>
                <w:kern w:val="1"/>
                <w:sz w:val="18"/>
                <w:szCs w:val="20"/>
              </w:rPr>
            </w:pPr>
          </w:p>
          <w:p w14:paraId="0FB46414" w14:textId="5EC94E30" w:rsidR="002F47D0" w:rsidRPr="002F47D0" w:rsidRDefault="002F47D0" w:rsidP="00F26780">
            <w:pPr>
              <w:pBdr>
                <w:top w:val="nil"/>
                <w:left w:val="nil"/>
                <w:bottom w:val="nil"/>
                <w:right w:val="nil"/>
                <w:between w:val="nil"/>
                <w:bar w:val="nil"/>
              </w:pBdr>
              <w:rPr>
                <w:rFonts w:ascii="Arial" w:hAnsi="Arial" w:cs="Arial"/>
                <w:bCs/>
                <w:i/>
                <w:kern w:val="1"/>
                <w:sz w:val="18"/>
                <w:szCs w:val="20"/>
              </w:rPr>
            </w:pPr>
          </w:p>
        </w:tc>
      </w:tr>
      <w:tr w:rsidR="002F47D0" w:rsidRPr="002F47D0" w14:paraId="2C649839" w14:textId="167005C5" w:rsidTr="002F47D0">
        <w:tc>
          <w:tcPr>
            <w:tcW w:w="4186" w:type="dxa"/>
            <w:shd w:val="clear" w:color="auto" w:fill="C7E5E7"/>
          </w:tcPr>
          <w:p w14:paraId="1FC03958" w14:textId="673FADEF" w:rsidR="002F47D0" w:rsidRPr="002F47D0" w:rsidRDefault="002F47D0" w:rsidP="002F47D0">
            <w:pPr>
              <w:pBdr>
                <w:top w:val="nil"/>
                <w:left w:val="nil"/>
                <w:bottom w:val="nil"/>
                <w:right w:val="nil"/>
                <w:between w:val="nil"/>
                <w:bar w:val="nil"/>
              </w:pBdr>
              <w:rPr>
                <w:rFonts w:ascii="Arial" w:hAnsi="Arial" w:cs="Arial"/>
                <w:bCs/>
                <w:kern w:val="1"/>
                <w:sz w:val="18"/>
                <w:szCs w:val="20"/>
              </w:rPr>
            </w:pPr>
            <w:r w:rsidRPr="002F47D0">
              <w:rPr>
                <w:rFonts w:ascii="Arial" w:hAnsi="Arial" w:cs="Arial"/>
                <w:bCs/>
                <w:kern w:val="1"/>
                <w:sz w:val="18"/>
                <w:szCs w:val="20"/>
              </w:rPr>
              <w:t>c) promozione su almeno uno dei seguenti canali tradizionali: TV locali, radio locali, giornali a diffusione locale,</w:t>
            </w:r>
          </w:p>
        </w:tc>
        <w:tc>
          <w:tcPr>
            <w:tcW w:w="5137" w:type="dxa"/>
          </w:tcPr>
          <w:p w14:paraId="1E8A20E6" w14:textId="772FA70F" w:rsidR="002F47D0" w:rsidRDefault="00056A89" w:rsidP="002F47D0">
            <w:pPr>
              <w:pBdr>
                <w:top w:val="nil"/>
                <w:left w:val="nil"/>
                <w:bottom w:val="nil"/>
                <w:right w:val="nil"/>
                <w:between w:val="nil"/>
                <w:bar w:val="nil"/>
              </w:pBdr>
              <w:rPr>
                <w:rFonts w:ascii="Arial" w:hAnsi="Arial" w:cs="Arial"/>
                <w:bCs/>
                <w:i/>
                <w:kern w:val="1"/>
                <w:sz w:val="18"/>
                <w:szCs w:val="20"/>
              </w:rPr>
            </w:pPr>
            <w:r>
              <w:rPr>
                <w:rFonts w:ascii="Arial" w:hAnsi="Arial" w:cs="Arial"/>
                <w:bCs/>
                <w:i/>
                <w:kern w:val="1"/>
                <w:sz w:val="18"/>
                <w:szCs w:val="20"/>
              </w:rPr>
              <w:t>D</w:t>
            </w:r>
            <w:r w:rsidR="002F47D0" w:rsidRPr="002F47D0">
              <w:rPr>
                <w:rFonts w:ascii="Arial" w:hAnsi="Arial" w:cs="Arial"/>
                <w:bCs/>
                <w:i/>
                <w:kern w:val="1"/>
                <w:sz w:val="18"/>
                <w:szCs w:val="20"/>
              </w:rPr>
              <w:t>ocumenta</w:t>
            </w:r>
            <w:r>
              <w:rPr>
                <w:rFonts w:ascii="Arial" w:hAnsi="Arial" w:cs="Arial"/>
                <w:bCs/>
                <w:i/>
                <w:kern w:val="1"/>
                <w:sz w:val="18"/>
                <w:szCs w:val="20"/>
              </w:rPr>
              <w:t>re</w:t>
            </w:r>
            <w:r w:rsidR="002F47D0" w:rsidRPr="002F47D0">
              <w:rPr>
                <w:rFonts w:ascii="Arial" w:hAnsi="Arial" w:cs="Arial"/>
                <w:bCs/>
                <w:i/>
                <w:kern w:val="1"/>
                <w:sz w:val="18"/>
                <w:szCs w:val="20"/>
              </w:rPr>
              <w:t xml:space="preserve"> l</w:t>
            </w:r>
            <w:r w:rsidR="002F47D0">
              <w:rPr>
                <w:rFonts w:ascii="Arial" w:hAnsi="Arial" w:cs="Arial"/>
                <w:bCs/>
                <w:i/>
                <w:kern w:val="1"/>
                <w:sz w:val="18"/>
                <w:szCs w:val="20"/>
              </w:rPr>
              <w:t>’</w:t>
            </w:r>
            <w:r w:rsidR="002F47D0" w:rsidRPr="002F47D0">
              <w:rPr>
                <w:rFonts w:ascii="Arial" w:hAnsi="Arial" w:cs="Arial"/>
                <w:bCs/>
                <w:i/>
                <w:kern w:val="1"/>
                <w:sz w:val="18"/>
                <w:szCs w:val="20"/>
              </w:rPr>
              <w:t>a</w:t>
            </w:r>
            <w:r w:rsidR="002F47D0">
              <w:rPr>
                <w:rFonts w:ascii="Arial" w:hAnsi="Arial" w:cs="Arial"/>
                <w:bCs/>
                <w:i/>
                <w:kern w:val="1"/>
                <w:sz w:val="18"/>
                <w:szCs w:val="20"/>
              </w:rPr>
              <w:t>vvenuta</w:t>
            </w:r>
            <w:r w:rsidR="002F47D0" w:rsidRPr="002F47D0">
              <w:rPr>
                <w:rFonts w:ascii="Arial" w:hAnsi="Arial" w:cs="Arial"/>
                <w:bCs/>
                <w:i/>
                <w:kern w:val="1"/>
                <w:sz w:val="18"/>
                <w:szCs w:val="20"/>
              </w:rPr>
              <w:t xml:space="preserve"> promozione dell’iniziativa su</w:t>
            </w:r>
            <w:r w:rsidR="00BE70BD">
              <w:rPr>
                <w:rFonts w:ascii="Arial" w:hAnsi="Arial" w:cs="Arial"/>
                <w:bCs/>
                <w:i/>
                <w:kern w:val="1"/>
                <w:sz w:val="18"/>
                <w:szCs w:val="20"/>
              </w:rPr>
              <w:t>i</w:t>
            </w:r>
            <w:r w:rsidR="002F47D0" w:rsidRPr="002F47D0">
              <w:rPr>
                <w:rFonts w:ascii="Arial" w:hAnsi="Arial" w:cs="Arial"/>
                <w:bCs/>
                <w:i/>
                <w:kern w:val="1"/>
                <w:sz w:val="18"/>
                <w:szCs w:val="20"/>
              </w:rPr>
              <w:t xml:space="preserve"> canali tradizionali indicati</w:t>
            </w:r>
            <w:r>
              <w:rPr>
                <w:rFonts w:ascii="Arial" w:hAnsi="Arial" w:cs="Arial"/>
                <w:bCs/>
                <w:i/>
                <w:kern w:val="1"/>
                <w:sz w:val="18"/>
                <w:szCs w:val="20"/>
              </w:rPr>
              <w:t>.</w:t>
            </w:r>
          </w:p>
          <w:p w14:paraId="5409B103" w14:textId="77777777" w:rsidR="002F47D0" w:rsidRDefault="002F47D0" w:rsidP="002F47D0">
            <w:pPr>
              <w:pBdr>
                <w:top w:val="nil"/>
                <w:left w:val="nil"/>
                <w:bottom w:val="nil"/>
                <w:right w:val="nil"/>
                <w:between w:val="nil"/>
                <w:bar w:val="nil"/>
              </w:pBdr>
              <w:rPr>
                <w:rFonts w:ascii="Arial" w:hAnsi="Arial" w:cs="Arial"/>
                <w:bCs/>
                <w:i/>
                <w:kern w:val="1"/>
                <w:sz w:val="18"/>
                <w:szCs w:val="20"/>
              </w:rPr>
            </w:pPr>
          </w:p>
          <w:p w14:paraId="1A81F20A" w14:textId="77777777" w:rsidR="002F47D0" w:rsidRDefault="002F47D0" w:rsidP="002F47D0">
            <w:pPr>
              <w:pBdr>
                <w:top w:val="nil"/>
                <w:left w:val="nil"/>
                <w:bottom w:val="nil"/>
                <w:right w:val="nil"/>
                <w:between w:val="nil"/>
                <w:bar w:val="nil"/>
              </w:pBdr>
              <w:rPr>
                <w:rFonts w:ascii="Arial" w:hAnsi="Arial" w:cs="Arial"/>
                <w:bCs/>
                <w:i/>
                <w:kern w:val="1"/>
                <w:sz w:val="18"/>
                <w:szCs w:val="20"/>
              </w:rPr>
            </w:pPr>
          </w:p>
          <w:p w14:paraId="5CBDFBD4" w14:textId="77777777" w:rsidR="002F47D0" w:rsidRDefault="002F47D0" w:rsidP="002F47D0">
            <w:pPr>
              <w:pBdr>
                <w:top w:val="nil"/>
                <w:left w:val="nil"/>
                <w:bottom w:val="nil"/>
                <w:right w:val="nil"/>
                <w:between w:val="nil"/>
                <w:bar w:val="nil"/>
              </w:pBdr>
              <w:rPr>
                <w:rFonts w:ascii="Arial" w:hAnsi="Arial" w:cs="Arial"/>
                <w:bCs/>
                <w:i/>
                <w:kern w:val="1"/>
                <w:sz w:val="18"/>
                <w:szCs w:val="20"/>
              </w:rPr>
            </w:pPr>
          </w:p>
          <w:p w14:paraId="629A1A60" w14:textId="062F3983" w:rsidR="002F47D0" w:rsidRPr="002F47D0" w:rsidRDefault="002F47D0" w:rsidP="002F47D0">
            <w:pPr>
              <w:pBdr>
                <w:top w:val="nil"/>
                <w:left w:val="nil"/>
                <w:bottom w:val="nil"/>
                <w:right w:val="nil"/>
                <w:between w:val="nil"/>
                <w:bar w:val="nil"/>
              </w:pBdr>
              <w:rPr>
                <w:rFonts w:ascii="Arial" w:hAnsi="Arial" w:cs="Arial"/>
                <w:bCs/>
                <w:i/>
                <w:kern w:val="1"/>
                <w:sz w:val="18"/>
                <w:szCs w:val="20"/>
              </w:rPr>
            </w:pPr>
          </w:p>
        </w:tc>
      </w:tr>
    </w:tbl>
    <w:p w14:paraId="0B16A633" w14:textId="77777777" w:rsidR="007A4BCB" w:rsidRPr="00B656CC" w:rsidRDefault="007A4BCB" w:rsidP="007A4BCB">
      <w:pPr>
        <w:autoSpaceDE w:val="0"/>
        <w:autoSpaceDN w:val="0"/>
        <w:adjustRightInd w:val="0"/>
        <w:ind w:left="284" w:right="-1283" w:hanging="284"/>
        <w:rPr>
          <w:rFonts w:ascii="Arial" w:hAnsi="Arial" w:cs="Arial"/>
          <w:b/>
          <w:bCs/>
          <w:kern w:val="1"/>
          <w:sz w:val="20"/>
          <w:szCs w:val="20"/>
        </w:rPr>
      </w:pPr>
    </w:p>
    <w:p w14:paraId="27D8F509" w14:textId="77777777" w:rsidR="007A4BCB" w:rsidRPr="00B656CC" w:rsidRDefault="007A4BCB" w:rsidP="00540BDC">
      <w:pPr>
        <w:autoSpaceDE w:val="0"/>
        <w:autoSpaceDN w:val="0"/>
        <w:adjustRightInd w:val="0"/>
        <w:ind w:right="-1283"/>
        <w:rPr>
          <w:rFonts w:ascii="Arial" w:hAnsi="Arial" w:cs="Arial"/>
          <w:b/>
          <w:bCs/>
          <w:sz w:val="20"/>
          <w:szCs w:val="20"/>
        </w:rPr>
      </w:pPr>
    </w:p>
    <w:p w14:paraId="3B281BA9" w14:textId="77777777" w:rsidR="002F47D0" w:rsidRDefault="002F47D0">
      <w:pPr>
        <w:pBdr>
          <w:top w:val="nil"/>
          <w:left w:val="nil"/>
          <w:bottom w:val="nil"/>
          <w:right w:val="nil"/>
          <w:between w:val="nil"/>
          <w:bar w:val="nil"/>
        </w:pBdr>
        <w:rPr>
          <w:rFonts w:ascii="Arial" w:hAnsi="Arial" w:cs="Arial"/>
          <w:b/>
          <w:bCs/>
          <w:kern w:val="1"/>
          <w:sz w:val="28"/>
          <w:szCs w:val="28"/>
        </w:rPr>
      </w:pPr>
      <w:r>
        <w:rPr>
          <w:rFonts w:ascii="Arial" w:hAnsi="Arial" w:cs="Arial"/>
          <w:b/>
          <w:bCs/>
          <w:kern w:val="1"/>
          <w:sz w:val="28"/>
          <w:szCs w:val="28"/>
        </w:rPr>
        <w:br w:type="page"/>
      </w:r>
    </w:p>
    <w:p w14:paraId="02CD0C36" w14:textId="3F4E5538" w:rsidR="00540BDC" w:rsidRPr="00CC7306" w:rsidRDefault="00540BDC" w:rsidP="00F76207">
      <w:pPr>
        <w:autoSpaceDE w:val="0"/>
        <w:autoSpaceDN w:val="0"/>
        <w:adjustRightInd w:val="0"/>
        <w:ind w:left="284" w:right="-1283" w:hanging="284"/>
        <w:jc w:val="center"/>
        <w:rPr>
          <w:rFonts w:ascii="Arial" w:hAnsi="Arial" w:cs="Arial"/>
          <w:b/>
          <w:bCs/>
          <w:kern w:val="1"/>
          <w:sz w:val="28"/>
          <w:szCs w:val="28"/>
        </w:rPr>
      </w:pPr>
      <w:r w:rsidRPr="006F6B7A">
        <w:rPr>
          <w:rFonts w:ascii="Arial" w:hAnsi="Arial" w:cs="Arial"/>
          <w:b/>
          <w:bCs/>
          <w:kern w:val="1"/>
          <w:sz w:val="28"/>
          <w:szCs w:val="28"/>
        </w:rPr>
        <w:lastRenderedPageBreak/>
        <w:t xml:space="preserve">PARTE C – </w:t>
      </w:r>
      <w:r w:rsidR="007A4BCB" w:rsidRPr="006F6B7A">
        <w:rPr>
          <w:rFonts w:ascii="Arial" w:hAnsi="Arial" w:cs="Arial"/>
          <w:b/>
          <w:bCs/>
          <w:kern w:val="1"/>
          <w:sz w:val="28"/>
          <w:szCs w:val="28"/>
        </w:rPr>
        <w:t>Parti specifiche FSE+</w:t>
      </w:r>
    </w:p>
    <w:p w14:paraId="0F5A3170" w14:textId="77777777" w:rsidR="00540BDC" w:rsidRPr="00B656CC" w:rsidRDefault="00540BDC" w:rsidP="00540BDC">
      <w:pPr>
        <w:autoSpaceDE w:val="0"/>
        <w:autoSpaceDN w:val="0"/>
        <w:adjustRightInd w:val="0"/>
        <w:ind w:right="-1283"/>
        <w:rPr>
          <w:rFonts w:ascii="Arial" w:hAnsi="Arial" w:cs="Arial"/>
          <w:color w:val="404040"/>
          <w:sz w:val="20"/>
          <w:szCs w:val="20"/>
        </w:rPr>
      </w:pPr>
    </w:p>
    <w:p w14:paraId="1227438D" w14:textId="7575FB4C" w:rsidR="00540BDC" w:rsidRPr="00B656CC" w:rsidRDefault="00540BDC" w:rsidP="00540BDC">
      <w:pPr>
        <w:autoSpaceDE w:val="0"/>
        <w:autoSpaceDN w:val="0"/>
        <w:adjustRightInd w:val="0"/>
        <w:ind w:right="-1283"/>
        <w:rPr>
          <w:rFonts w:ascii="Arial" w:hAnsi="Arial" w:cs="Arial"/>
          <w:b/>
          <w:bCs/>
          <w:kern w:val="1"/>
          <w:sz w:val="20"/>
          <w:szCs w:val="20"/>
        </w:rPr>
      </w:pPr>
      <w:r w:rsidRPr="00B656CC">
        <w:rPr>
          <w:rFonts w:ascii="Arial" w:hAnsi="Arial" w:cs="Arial"/>
          <w:b/>
          <w:bCs/>
          <w:kern w:val="1"/>
          <w:sz w:val="20"/>
          <w:szCs w:val="20"/>
        </w:rPr>
        <w:t xml:space="preserve">C.1 </w:t>
      </w:r>
      <w:r w:rsidR="007A4BCB">
        <w:rPr>
          <w:rFonts w:ascii="Arial" w:hAnsi="Arial" w:cs="Arial"/>
          <w:b/>
          <w:bCs/>
          <w:kern w:val="1"/>
          <w:sz w:val="20"/>
          <w:szCs w:val="20"/>
        </w:rPr>
        <w:t xml:space="preserve">- </w:t>
      </w:r>
      <w:r w:rsidRPr="00B656CC">
        <w:rPr>
          <w:rFonts w:ascii="Arial" w:hAnsi="Arial" w:cs="Arial"/>
          <w:b/>
          <w:bCs/>
          <w:kern w:val="1"/>
          <w:sz w:val="20"/>
          <w:szCs w:val="20"/>
        </w:rPr>
        <w:t xml:space="preserve">I </w:t>
      </w:r>
      <w:r w:rsidR="00CC7306">
        <w:rPr>
          <w:rFonts w:ascii="Arial" w:hAnsi="Arial" w:cs="Arial"/>
          <w:b/>
          <w:bCs/>
          <w:kern w:val="1"/>
          <w:sz w:val="20"/>
          <w:szCs w:val="20"/>
        </w:rPr>
        <w:t>c</w:t>
      </w:r>
      <w:r w:rsidRPr="00B656CC">
        <w:rPr>
          <w:rFonts w:ascii="Arial" w:hAnsi="Arial" w:cs="Arial"/>
          <w:b/>
          <w:bCs/>
          <w:kern w:val="1"/>
          <w:sz w:val="20"/>
          <w:szCs w:val="20"/>
        </w:rPr>
        <w:t>omponenti del Partenariato</w:t>
      </w:r>
      <w:r w:rsidR="007A4BCB">
        <w:rPr>
          <w:rFonts w:ascii="Arial" w:hAnsi="Arial" w:cs="Arial"/>
          <w:b/>
          <w:bCs/>
          <w:kern w:val="1"/>
          <w:sz w:val="20"/>
          <w:szCs w:val="20"/>
        </w:rPr>
        <w:t xml:space="preserve"> Pubblico Strategico</w:t>
      </w:r>
    </w:p>
    <w:p w14:paraId="075722A3" w14:textId="77777777" w:rsidR="00540BDC" w:rsidRPr="00B656CC" w:rsidRDefault="00540BDC" w:rsidP="00540BDC">
      <w:pPr>
        <w:autoSpaceDE w:val="0"/>
        <w:autoSpaceDN w:val="0"/>
        <w:adjustRightInd w:val="0"/>
        <w:ind w:left="284" w:right="-1283" w:hanging="284"/>
        <w:rPr>
          <w:rFonts w:ascii="Arial" w:hAnsi="Arial" w:cs="Arial"/>
          <w:kern w:val="1"/>
          <w:sz w:val="20"/>
          <w:szCs w:val="20"/>
        </w:rPr>
      </w:pPr>
    </w:p>
    <w:p w14:paraId="34D87359" w14:textId="77777777" w:rsidR="00540BDC" w:rsidRPr="00B656CC" w:rsidRDefault="00540BDC" w:rsidP="00540BDC">
      <w:pPr>
        <w:autoSpaceDE w:val="0"/>
        <w:autoSpaceDN w:val="0"/>
        <w:adjustRightInd w:val="0"/>
        <w:ind w:left="284" w:right="-1283" w:hanging="284"/>
        <w:rPr>
          <w:rFonts w:ascii="Arial" w:hAnsi="Arial" w:cs="Arial"/>
          <w:b/>
          <w:bCs/>
          <w:kern w:val="1"/>
          <w:sz w:val="20"/>
          <w:szCs w:val="20"/>
        </w:rPr>
      </w:pPr>
      <w:r w:rsidRPr="00B656CC">
        <w:rPr>
          <w:rFonts w:ascii="Arial" w:hAnsi="Arial" w:cs="Arial"/>
          <w:b/>
          <w:bCs/>
          <w:kern w:val="1"/>
          <w:sz w:val="20"/>
          <w:szCs w:val="20"/>
        </w:rPr>
        <w:t>Descrizione</w:t>
      </w:r>
    </w:p>
    <w:tbl>
      <w:tblPr>
        <w:tblW w:w="9532" w:type="dxa"/>
        <w:tblBorders>
          <w:top w:val="nil"/>
          <w:left w:val="nil"/>
          <w:right w:val="nil"/>
        </w:tblBorders>
        <w:tblLayout w:type="fixed"/>
        <w:tblLook w:val="0000" w:firstRow="0" w:lastRow="0" w:firstColumn="0" w:lastColumn="0" w:noHBand="0" w:noVBand="0"/>
      </w:tblPr>
      <w:tblGrid>
        <w:gridCol w:w="4253"/>
        <w:gridCol w:w="5279"/>
      </w:tblGrid>
      <w:tr w:rsidR="00540BDC" w:rsidRPr="00B656CC" w14:paraId="073319F8"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36C0C226" w14:textId="77777777" w:rsidR="0049114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Denominazione dei Componenti </w:t>
            </w:r>
          </w:p>
          <w:p w14:paraId="6ECDF6A5" w14:textId="61DB57B6"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il Partenariato</w:t>
            </w:r>
          </w:p>
        </w:tc>
        <w:tc>
          <w:tcPr>
            <w:tcW w:w="5279"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6E7C058F"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Indicare tipologia e nome dei Componenti il Partenariato</w:t>
            </w:r>
          </w:p>
          <w:p w14:paraId="26EE3543" w14:textId="77777777"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 </w:t>
            </w:r>
          </w:p>
          <w:p w14:paraId="3D60EDBE"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Gruppi di Azione locale nel settore della pesca </w:t>
            </w:r>
          </w:p>
          <w:p w14:paraId="1B7E1DFD" w14:textId="1BE50E43" w:rsidR="00540BDC" w:rsidRPr="00B656CC" w:rsidRDefault="00540BDC" w:rsidP="0049114C">
            <w:pPr>
              <w:autoSpaceDE w:val="0"/>
              <w:autoSpaceDN w:val="0"/>
              <w:adjustRightInd w:val="0"/>
              <w:ind w:right="-1283"/>
              <w:rPr>
                <w:rFonts w:ascii="Arial" w:hAnsi="Arial" w:cs="Arial"/>
                <w:sz w:val="18"/>
                <w:szCs w:val="18"/>
                <w:lang w:val="en-US"/>
              </w:rPr>
            </w:pPr>
            <w:r w:rsidRPr="00B656CC">
              <w:rPr>
                <w:rFonts w:ascii="Arial" w:hAnsi="Arial" w:cs="Arial"/>
                <w:sz w:val="18"/>
                <w:szCs w:val="18"/>
                <w:lang w:val="en-US"/>
              </w:rPr>
              <w:t xml:space="preserve">(Fisheries Local Action Groups - FLAG) </w:t>
            </w:r>
            <w:proofErr w:type="spellStart"/>
            <w:r w:rsidRPr="00B656CC">
              <w:rPr>
                <w:rFonts w:ascii="Arial" w:hAnsi="Arial" w:cs="Arial"/>
                <w:sz w:val="18"/>
                <w:szCs w:val="18"/>
                <w:lang w:val="en-US"/>
              </w:rPr>
              <w:t>costituiti</w:t>
            </w:r>
            <w:proofErr w:type="spellEnd"/>
            <w:r w:rsidRPr="00B656CC">
              <w:rPr>
                <w:rFonts w:ascii="Arial" w:hAnsi="Arial" w:cs="Arial"/>
                <w:sz w:val="18"/>
                <w:szCs w:val="18"/>
                <w:lang w:val="en-US"/>
              </w:rPr>
              <w:t xml:space="preserve"> in</w:t>
            </w:r>
          </w:p>
          <w:p w14:paraId="25FFDAF7" w14:textId="77777777" w:rsidR="0049114C" w:rsidRPr="00B656CC" w:rsidRDefault="00540BDC">
            <w:pPr>
              <w:autoSpaceDE w:val="0"/>
              <w:autoSpaceDN w:val="0"/>
              <w:adjustRightInd w:val="0"/>
              <w:ind w:left="322" w:right="-1283"/>
              <w:rPr>
                <w:rFonts w:ascii="Arial" w:hAnsi="Arial" w:cs="Arial"/>
                <w:sz w:val="18"/>
                <w:szCs w:val="18"/>
              </w:rPr>
            </w:pPr>
            <w:r w:rsidRPr="00B656CC">
              <w:rPr>
                <w:rFonts w:ascii="Arial" w:hAnsi="Arial" w:cs="Arial"/>
                <w:sz w:val="18"/>
                <w:szCs w:val="18"/>
              </w:rPr>
              <w:t xml:space="preserve">Sardegna nell’ambito dell’attuazione delle specifiche </w:t>
            </w:r>
          </w:p>
          <w:p w14:paraId="505133CC" w14:textId="11BD4B56" w:rsidR="00540BDC" w:rsidRPr="00B656CC" w:rsidRDefault="00540BDC">
            <w:pPr>
              <w:autoSpaceDE w:val="0"/>
              <w:autoSpaceDN w:val="0"/>
              <w:adjustRightInd w:val="0"/>
              <w:ind w:left="322" w:right="-1283"/>
              <w:rPr>
                <w:rFonts w:ascii="Arial" w:hAnsi="Arial" w:cs="Arial"/>
                <w:sz w:val="18"/>
                <w:szCs w:val="18"/>
              </w:rPr>
            </w:pPr>
            <w:r w:rsidRPr="00B656CC">
              <w:rPr>
                <w:rFonts w:ascii="Arial" w:hAnsi="Arial" w:cs="Arial"/>
                <w:sz w:val="18"/>
                <w:szCs w:val="18"/>
              </w:rPr>
              <w:t>linee relative allo sviluppo locale partecipativo</w:t>
            </w:r>
          </w:p>
          <w:p w14:paraId="563CFE7C" w14:textId="77777777" w:rsidR="00540BDC" w:rsidRPr="00B656CC" w:rsidRDefault="00540BDC">
            <w:pPr>
              <w:autoSpaceDE w:val="0"/>
              <w:autoSpaceDN w:val="0"/>
              <w:adjustRightInd w:val="0"/>
              <w:ind w:left="322" w:right="-1283"/>
              <w:rPr>
                <w:rFonts w:ascii="Arial" w:hAnsi="Arial" w:cs="Arial"/>
                <w:sz w:val="18"/>
                <w:szCs w:val="18"/>
              </w:rPr>
            </w:pPr>
            <w:r w:rsidRPr="00B656CC">
              <w:rPr>
                <w:rFonts w:ascii="Arial" w:hAnsi="Arial" w:cs="Arial"/>
                <w:sz w:val="18"/>
                <w:szCs w:val="18"/>
              </w:rPr>
              <w:t>nel quadro dei programmi cofinanziati dal FEAMP;</w:t>
            </w:r>
          </w:p>
          <w:p w14:paraId="2C564724"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Unioni di Comuni, Comunità Montane, Province e </w:t>
            </w:r>
          </w:p>
          <w:p w14:paraId="7E098821" w14:textId="77777777" w:rsidR="00031F6B"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Città Metropolitana di Cagliari</w:t>
            </w:r>
            <w:r w:rsidR="00031F6B">
              <w:rPr>
                <w:rFonts w:ascii="Arial" w:hAnsi="Arial" w:cs="Arial"/>
                <w:sz w:val="18"/>
                <w:szCs w:val="18"/>
              </w:rPr>
              <w:t>, Rete metropolitana di Sassari</w:t>
            </w:r>
            <w:r w:rsidRPr="00B656CC">
              <w:rPr>
                <w:rFonts w:ascii="Arial" w:hAnsi="Arial" w:cs="Arial"/>
                <w:sz w:val="18"/>
                <w:szCs w:val="18"/>
              </w:rPr>
              <w:t xml:space="preserve">, </w:t>
            </w:r>
          </w:p>
          <w:p w14:paraId="7CFBD208" w14:textId="38152877" w:rsidR="00540BD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Comuni non rientranti nel GAL</w:t>
            </w:r>
            <w:r w:rsidR="00C02E3E">
              <w:rPr>
                <w:rFonts w:ascii="Arial" w:hAnsi="Arial" w:cs="Arial"/>
                <w:sz w:val="18"/>
                <w:szCs w:val="18"/>
              </w:rPr>
              <w:t xml:space="preserve"> (ad </w:t>
            </w:r>
            <w:proofErr w:type="spellStart"/>
            <w:r w:rsidR="00C02E3E">
              <w:rPr>
                <w:rFonts w:ascii="Arial" w:hAnsi="Arial" w:cs="Arial"/>
                <w:sz w:val="18"/>
                <w:szCs w:val="18"/>
              </w:rPr>
              <w:t>es</w:t>
            </w:r>
            <w:proofErr w:type="spellEnd"/>
            <w:r w:rsidR="00C02E3E">
              <w:rPr>
                <w:rFonts w:ascii="Arial" w:hAnsi="Arial" w:cs="Arial"/>
                <w:sz w:val="18"/>
                <w:szCs w:val="18"/>
              </w:rPr>
              <w:t>: urbani e costieri)</w:t>
            </w:r>
            <w:r w:rsidRPr="00B656CC">
              <w:rPr>
                <w:rFonts w:ascii="Arial" w:hAnsi="Arial" w:cs="Arial"/>
                <w:sz w:val="18"/>
                <w:szCs w:val="18"/>
              </w:rPr>
              <w:t>;</w:t>
            </w:r>
          </w:p>
          <w:p w14:paraId="48023D19"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Parchi Nazionali, Parchi Regionali e Aree Marine </w:t>
            </w:r>
          </w:p>
          <w:p w14:paraId="63B567D4" w14:textId="2ED1F71F" w:rsidR="00540BD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Protette;</w:t>
            </w:r>
          </w:p>
          <w:p w14:paraId="1ADFE8EB"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Camere di Commercio Industria Artigianato e </w:t>
            </w:r>
          </w:p>
          <w:p w14:paraId="415D11A6" w14:textId="18EEC3F2" w:rsidR="00540BD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Agricoltura (CCIAA);</w:t>
            </w:r>
          </w:p>
          <w:p w14:paraId="18E7DAB0"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Altri soggetti pubblici (come ad esempio </w:t>
            </w:r>
          </w:p>
          <w:p w14:paraId="2A7ADAC8" w14:textId="1AF73639" w:rsidR="00540BD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 xml:space="preserve">Università, Centri pubblici di ricerca, etc.) </w:t>
            </w:r>
          </w:p>
          <w:p w14:paraId="4627FD74" w14:textId="77777777" w:rsidR="00540BDC" w:rsidRPr="00B656CC" w:rsidRDefault="00540BDC">
            <w:pPr>
              <w:autoSpaceDE w:val="0"/>
              <w:autoSpaceDN w:val="0"/>
              <w:adjustRightInd w:val="0"/>
              <w:ind w:left="322" w:right="-1283"/>
              <w:rPr>
                <w:rFonts w:ascii="Arial" w:hAnsi="Arial" w:cs="Arial"/>
                <w:sz w:val="18"/>
                <w:szCs w:val="18"/>
              </w:rPr>
            </w:pPr>
          </w:p>
        </w:tc>
      </w:tr>
      <w:tr w:rsidR="00540BDC" w:rsidRPr="00B656CC" w14:paraId="69A0A7F1"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400526B0" w14:textId="77777777" w:rsidR="0049114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Ratio della strutturazione del </w:t>
            </w:r>
            <w:r w:rsidRPr="00B656CC">
              <w:rPr>
                <w:rFonts w:ascii="Arial" w:hAnsi="Arial" w:cs="Arial"/>
                <w:kern w:val="1"/>
                <w:sz w:val="18"/>
                <w:szCs w:val="18"/>
              </w:rPr>
              <w:t>Partenariato</w:t>
            </w:r>
            <w:r w:rsidRPr="00B656CC">
              <w:rPr>
                <w:rFonts w:ascii="Arial" w:hAnsi="Arial" w:cs="Arial"/>
                <w:sz w:val="18"/>
                <w:szCs w:val="18"/>
              </w:rPr>
              <w:t xml:space="preserve"> </w:t>
            </w:r>
          </w:p>
          <w:p w14:paraId="3829B5BF" w14:textId="77777777" w:rsidR="0049114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e modalità di coordinamento per lo </w:t>
            </w:r>
          </w:p>
          <w:p w14:paraId="4E77F5DE" w14:textId="20AA1664"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svolgimento delle attività</w:t>
            </w:r>
          </w:p>
        </w:tc>
        <w:tc>
          <w:tcPr>
            <w:tcW w:w="5279"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0FB8F208" w14:textId="77777777" w:rsidR="0049114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Descrivere la ratio nella costituzione del Partenariato e</w:t>
            </w:r>
          </w:p>
          <w:p w14:paraId="61F0D8CC" w14:textId="77777777" w:rsidR="0049114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la coerenza per ciascun componente con la strategia </w:t>
            </w:r>
          </w:p>
          <w:p w14:paraId="6B201705" w14:textId="6EA242FD"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presentata (integrazione e complementarità dei ruoli dei partner).</w:t>
            </w:r>
          </w:p>
          <w:p w14:paraId="491FFEB2"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Descrivere come sarà curata la gestione a livello strategico.</w:t>
            </w:r>
          </w:p>
          <w:p w14:paraId="6B7AD172" w14:textId="77777777" w:rsidR="00540BDC" w:rsidRPr="00B656CC" w:rsidRDefault="00540BDC">
            <w:pPr>
              <w:autoSpaceDE w:val="0"/>
              <w:autoSpaceDN w:val="0"/>
              <w:adjustRightInd w:val="0"/>
              <w:ind w:right="-1283"/>
              <w:rPr>
                <w:rFonts w:ascii="Arial" w:hAnsi="Arial" w:cs="Arial"/>
                <w:i/>
                <w:iCs/>
                <w:sz w:val="18"/>
                <w:szCs w:val="18"/>
              </w:rPr>
            </w:pPr>
          </w:p>
          <w:p w14:paraId="61C1F9FF" w14:textId="77777777" w:rsidR="00540BDC" w:rsidRPr="00B656CC" w:rsidRDefault="00540BDC">
            <w:pPr>
              <w:autoSpaceDE w:val="0"/>
              <w:autoSpaceDN w:val="0"/>
              <w:adjustRightInd w:val="0"/>
              <w:ind w:right="-1283"/>
              <w:rPr>
                <w:rFonts w:ascii="Arial" w:hAnsi="Arial" w:cs="Arial"/>
                <w:sz w:val="18"/>
                <w:szCs w:val="18"/>
              </w:rPr>
            </w:pPr>
          </w:p>
        </w:tc>
      </w:tr>
    </w:tbl>
    <w:p w14:paraId="5357AF80" w14:textId="77777777" w:rsidR="00540BDC" w:rsidRPr="00B656CC" w:rsidRDefault="00540BDC" w:rsidP="00540BDC">
      <w:pPr>
        <w:autoSpaceDE w:val="0"/>
        <w:autoSpaceDN w:val="0"/>
        <w:adjustRightInd w:val="0"/>
        <w:ind w:right="-1283"/>
        <w:rPr>
          <w:rFonts w:ascii="Arial" w:hAnsi="Arial" w:cs="Arial"/>
          <w:color w:val="404040"/>
          <w:sz w:val="20"/>
          <w:szCs w:val="20"/>
        </w:rPr>
      </w:pPr>
    </w:p>
    <w:p w14:paraId="65F4B15E" w14:textId="77777777" w:rsidR="00540BDC" w:rsidRPr="00B656CC" w:rsidRDefault="00540BDC" w:rsidP="00540BDC">
      <w:pPr>
        <w:autoSpaceDE w:val="0"/>
        <w:autoSpaceDN w:val="0"/>
        <w:adjustRightInd w:val="0"/>
        <w:ind w:right="-1283"/>
        <w:rPr>
          <w:rFonts w:ascii="Arial" w:hAnsi="Arial" w:cs="Arial"/>
          <w:color w:val="404040"/>
          <w:sz w:val="20"/>
          <w:szCs w:val="20"/>
        </w:rPr>
      </w:pPr>
    </w:p>
    <w:p w14:paraId="37585B0A" w14:textId="32615DCE" w:rsidR="00540BDC" w:rsidRPr="00CC7306" w:rsidRDefault="00540BDC" w:rsidP="00CC7306">
      <w:pPr>
        <w:autoSpaceDE w:val="0"/>
        <w:autoSpaceDN w:val="0"/>
        <w:adjustRightInd w:val="0"/>
        <w:spacing w:after="240"/>
        <w:ind w:right="-1283"/>
        <w:rPr>
          <w:rFonts w:ascii="Arial" w:hAnsi="Arial" w:cs="Arial"/>
          <w:i/>
          <w:iCs/>
          <w:sz w:val="18"/>
          <w:szCs w:val="18"/>
        </w:rPr>
      </w:pPr>
      <w:r w:rsidRPr="00B656CC">
        <w:rPr>
          <w:rFonts w:ascii="Arial" w:hAnsi="Arial" w:cs="Arial"/>
          <w:b/>
          <w:bCs/>
          <w:kern w:val="1"/>
          <w:sz w:val="20"/>
          <w:szCs w:val="20"/>
        </w:rPr>
        <w:t>C.2 Componente 1 Partenariato</w:t>
      </w:r>
      <w:r w:rsidRPr="00B656CC">
        <w:rPr>
          <w:rFonts w:ascii="Arial" w:hAnsi="Arial" w:cs="Arial"/>
          <w:color w:val="404040"/>
          <w:kern w:val="1"/>
          <w:sz w:val="20"/>
          <w:szCs w:val="20"/>
        </w:rPr>
        <w:t xml:space="preserve"> </w:t>
      </w:r>
      <w:r w:rsidR="00CC7306">
        <w:rPr>
          <w:rFonts w:ascii="Arial" w:hAnsi="Arial" w:cs="Arial"/>
          <w:color w:val="404040"/>
          <w:kern w:val="1"/>
          <w:sz w:val="20"/>
          <w:szCs w:val="20"/>
        </w:rPr>
        <w:t>(</w:t>
      </w:r>
      <w:r w:rsidR="00CC7306" w:rsidRPr="00CC7306">
        <w:rPr>
          <w:rFonts w:ascii="Arial" w:hAnsi="Arial" w:cs="Arial"/>
          <w:i/>
          <w:iCs/>
          <w:sz w:val="18"/>
          <w:szCs w:val="18"/>
        </w:rPr>
        <w:t>da ripetere per ciascun componente)</w:t>
      </w:r>
    </w:p>
    <w:p w14:paraId="53A957FD" w14:textId="77777777" w:rsidR="00540BDC" w:rsidRPr="00B656CC" w:rsidRDefault="00540BDC" w:rsidP="00540BDC">
      <w:pPr>
        <w:autoSpaceDE w:val="0"/>
        <w:autoSpaceDN w:val="0"/>
        <w:adjustRightInd w:val="0"/>
        <w:ind w:right="-1283"/>
        <w:rPr>
          <w:rFonts w:ascii="Arial" w:hAnsi="Arial" w:cs="Arial"/>
          <w:b/>
          <w:bCs/>
          <w:kern w:val="1"/>
          <w:sz w:val="20"/>
          <w:szCs w:val="20"/>
        </w:rPr>
      </w:pPr>
      <w:r w:rsidRPr="00B656CC">
        <w:rPr>
          <w:rFonts w:ascii="Arial" w:hAnsi="Arial" w:cs="Arial"/>
          <w:b/>
          <w:bCs/>
          <w:kern w:val="1"/>
          <w:sz w:val="20"/>
          <w:szCs w:val="20"/>
        </w:rPr>
        <w:t>Descrizione</w:t>
      </w:r>
    </w:p>
    <w:tbl>
      <w:tblPr>
        <w:tblW w:w="9526" w:type="dxa"/>
        <w:tblBorders>
          <w:top w:val="nil"/>
          <w:left w:val="nil"/>
          <w:right w:val="nil"/>
        </w:tblBorders>
        <w:tblLayout w:type="fixed"/>
        <w:tblLook w:val="0000" w:firstRow="0" w:lastRow="0" w:firstColumn="0" w:lastColumn="0" w:noHBand="0" w:noVBand="0"/>
      </w:tblPr>
      <w:tblGrid>
        <w:gridCol w:w="4763"/>
        <w:gridCol w:w="4763"/>
      </w:tblGrid>
      <w:tr w:rsidR="00540BDC" w:rsidRPr="00B656CC" w14:paraId="69486A14"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22A15815" w14:textId="77777777"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Denominazione del Componente </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22BCE8EF"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Indicare il nome dell’organismo/soggetto per esteso</w:t>
            </w:r>
          </w:p>
          <w:p w14:paraId="4440E15B" w14:textId="77777777" w:rsidR="00540BDC" w:rsidRPr="00B656CC" w:rsidRDefault="00540BDC">
            <w:pPr>
              <w:autoSpaceDE w:val="0"/>
              <w:autoSpaceDN w:val="0"/>
              <w:adjustRightInd w:val="0"/>
              <w:ind w:right="-1283"/>
              <w:rPr>
                <w:rFonts w:ascii="Arial" w:hAnsi="Arial" w:cs="Arial"/>
                <w:i/>
                <w:iCs/>
                <w:sz w:val="18"/>
                <w:szCs w:val="18"/>
              </w:rPr>
            </w:pPr>
          </w:p>
          <w:p w14:paraId="0812334F" w14:textId="77777777" w:rsidR="00540BDC" w:rsidRPr="00B656CC" w:rsidRDefault="00540BDC">
            <w:pPr>
              <w:autoSpaceDE w:val="0"/>
              <w:autoSpaceDN w:val="0"/>
              <w:adjustRightInd w:val="0"/>
              <w:ind w:right="-1283"/>
              <w:rPr>
                <w:rFonts w:ascii="Arial" w:hAnsi="Arial" w:cs="Arial"/>
                <w:kern w:val="1"/>
                <w:sz w:val="18"/>
                <w:szCs w:val="18"/>
              </w:rPr>
            </w:pPr>
          </w:p>
          <w:p w14:paraId="3D47099C" w14:textId="77777777" w:rsidR="00540BDC" w:rsidRPr="00B656CC" w:rsidRDefault="00540BDC">
            <w:pPr>
              <w:autoSpaceDE w:val="0"/>
              <w:autoSpaceDN w:val="0"/>
              <w:adjustRightInd w:val="0"/>
              <w:ind w:right="-1283"/>
              <w:rPr>
                <w:rFonts w:ascii="Arial" w:hAnsi="Arial" w:cs="Arial"/>
                <w:i/>
                <w:iCs/>
                <w:color w:val="404040"/>
                <w:sz w:val="18"/>
                <w:szCs w:val="18"/>
              </w:rPr>
            </w:pPr>
          </w:p>
        </w:tc>
      </w:tr>
      <w:tr w:rsidR="00540BDC" w:rsidRPr="00B656CC" w14:paraId="5A92AF6A" w14:textId="77777777">
        <w:tblPrEx>
          <w:tblBorders>
            <w:top w:val="none" w:sz="0" w:space="0" w:color="auto"/>
          </w:tblBorders>
        </w:tblPrEx>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1A1A7B40" w14:textId="77777777"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Classificazione Organismo/Soggetto</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021D282A"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Gruppi di Azione locale nel settore della pesca </w:t>
            </w:r>
          </w:p>
          <w:p w14:paraId="4A18C400" w14:textId="77777777" w:rsidR="0049114C" w:rsidRPr="00B656CC" w:rsidRDefault="00540BDC" w:rsidP="0049114C">
            <w:pPr>
              <w:autoSpaceDE w:val="0"/>
              <w:autoSpaceDN w:val="0"/>
              <w:adjustRightInd w:val="0"/>
              <w:ind w:right="-1283"/>
              <w:rPr>
                <w:rFonts w:ascii="Arial" w:hAnsi="Arial" w:cs="Arial"/>
                <w:sz w:val="18"/>
                <w:szCs w:val="18"/>
                <w:lang w:val="en-US"/>
              </w:rPr>
            </w:pPr>
            <w:r w:rsidRPr="00B656CC">
              <w:rPr>
                <w:rFonts w:ascii="Arial" w:hAnsi="Arial" w:cs="Arial"/>
                <w:sz w:val="18"/>
                <w:szCs w:val="18"/>
                <w:lang w:val="en-US"/>
              </w:rPr>
              <w:t xml:space="preserve">(Fisheries Local Action Groups - FLAG) </w:t>
            </w:r>
            <w:proofErr w:type="spellStart"/>
            <w:r w:rsidRPr="00B656CC">
              <w:rPr>
                <w:rFonts w:ascii="Arial" w:hAnsi="Arial" w:cs="Arial"/>
                <w:sz w:val="18"/>
                <w:szCs w:val="18"/>
                <w:lang w:val="en-US"/>
              </w:rPr>
              <w:t>costituiti</w:t>
            </w:r>
            <w:proofErr w:type="spellEnd"/>
            <w:r w:rsidRPr="00B656CC">
              <w:rPr>
                <w:rFonts w:ascii="Arial" w:hAnsi="Arial" w:cs="Arial"/>
                <w:sz w:val="18"/>
                <w:szCs w:val="18"/>
                <w:lang w:val="en-US"/>
              </w:rPr>
              <w:t xml:space="preserve"> in</w:t>
            </w:r>
            <w:r w:rsidR="0049114C" w:rsidRPr="00B656CC">
              <w:rPr>
                <w:rFonts w:ascii="Arial" w:hAnsi="Arial" w:cs="Arial"/>
                <w:sz w:val="18"/>
                <w:szCs w:val="18"/>
                <w:lang w:val="en-US"/>
              </w:rPr>
              <w:t xml:space="preserve"> </w:t>
            </w:r>
          </w:p>
          <w:p w14:paraId="0B92477E"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 xml:space="preserve">Sardegna nell’ambito dell’attuazione delle specifiche </w:t>
            </w:r>
          </w:p>
          <w:p w14:paraId="15ED772C" w14:textId="33241DA6" w:rsidR="00540BD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linee relative allo sviluppo locale partecipativo</w:t>
            </w:r>
          </w:p>
          <w:p w14:paraId="5201821D" w14:textId="77777777" w:rsidR="00540BDC" w:rsidRPr="00B656CC" w:rsidRDefault="00540BDC">
            <w:pPr>
              <w:autoSpaceDE w:val="0"/>
              <w:autoSpaceDN w:val="0"/>
              <w:adjustRightInd w:val="0"/>
              <w:ind w:left="322" w:right="-1283"/>
              <w:rPr>
                <w:rFonts w:ascii="Arial" w:hAnsi="Arial" w:cs="Arial"/>
                <w:sz w:val="18"/>
                <w:szCs w:val="18"/>
              </w:rPr>
            </w:pPr>
            <w:r w:rsidRPr="00B656CC">
              <w:rPr>
                <w:rFonts w:ascii="Arial" w:hAnsi="Arial" w:cs="Arial"/>
                <w:sz w:val="18"/>
                <w:szCs w:val="18"/>
              </w:rPr>
              <w:t>nel quadro dei programmi cofinanziati dal FEAMP;</w:t>
            </w:r>
          </w:p>
          <w:p w14:paraId="34CC9396"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Unioni di Comuni, Comunità Montane, </w:t>
            </w:r>
          </w:p>
          <w:p w14:paraId="4B651565" w14:textId="77777777" w:rsidR="00031F6B"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 xml:space="preserve">Province e Città Metropolitana di Cagliari, </w:t>
            </w:r>
            <w:r w:rsidR="00031F6B">
              <w:rPr>
                <w:rFonts w:ascii="Arial" w:hAnsi="Arial" w:cs="Arial"/>
                <w:sz w:val="18"/>
                <w:szCs w:val="18"/>
              </w:rPr>
              <w:t xml:space="preserve">Rete </w:t>
            </w:r>
          </w:p>
          <w:p w14:paraId="5B51CE4E" w14:textId="69570B9A" w:rsidR="0049114C" w:rsidRPr="00B656CC" w:rsidRDefault="00031F6B" w:rsidP="0049114C">
            <w:pPr>
              <w:autoSpaceDE w:val="0"/>
              <w:autoSpaceDN w:val="0"/>
              <w:adjustRightInd w:val="0"/>
              <w:ind w:right="-1283"/>
              <w:rPr>
                <w:rFonts w:ascii="Arial" w:hAnsi="Arial" w:cs="Arial"/>
                <w:kern w:val="1"/>
                <w:sz w:val="18"/>
                <w:szCs w:val="18"/>
              </w:rPr>
            </w:pPr>
            <w:r>
              <w:rPr>
                <w:rFonts w:ascii="Arial" w:hAnsi="Arial" w:cs="Arial"/>
                <w:sz w:val="18"/>
                <w:szCs w:val="18"/>
              </w:rPr>
              <w:t xml:space="preserve">metropolitana di Sassari, </w:t>
            </w:r>
            <w:r w:rsidR="00540BDC" w:rsidRPr="00B656CC">
              <w:rPr>
                <w:rFonts w:ascii="Arial" w:hAnsi="Arial" w:cs="Arial"/>
                <w:kern w:val="1"/>
                <w:sz w:val="18"/>
                <w:szCs w:val="18"/>
              </w:rPr>
              <w:t xml:space="preserve">Comuni </w:t>
            </w:r>
          </w:p>
          <w:p w14:paraId="1EE9760B" w14:textId="472919DE" w:rsidR="00540BDC" w:rsidRPr="00B656CC" w:rsidRDefault="00540BDC" w:rsidP="0049114C">
            <w:pPr>
              <w:autoSpaceDE w:val="0"/>
              <w:autoSpaceDN w:val="0"/>
              <w:adjustRightInd w:val="0"/>
              <w:ind w:right="-1283"/>
              <w:rPr>
                <w:rFonts w:ascii="Arial" w:hAnsi="Arial" w:cs="Arial"/>
                <w:kern w:val="1"/>
                <w:sz w:val="18"/>
                <w:szCs w:val="18"/>
              </w:rPr>
            </w:pPr>
            <w:r w:rsidRPr="00B656CC">
              <w:rPr>
                <w:rFonts w:ascii="Arial" w:hAnsi="Arial" w:cs="Arial"/>
                <w:kern w:val="1"/>
                <w:sz w:val="18"/>
                <w:szCs w:val="18"/>
              </w:rPr>
              <w:t>non rientranti nel GAL</w:t>
            </w:r>
            <w:r w:rsidR="00C02E3E">
              <w:rPr>
                <w:rFonts w:ascii="Arial" w:hAnsi="Arial" w:cs="Arial"/>
                <w:kern w:val="1"/>
                <w:sz w:val="18"/>
                <w:szCs w:val="18"/>
              </w:rPr>
              <w:t xml:space="preserve"> (ad </w:t>
            </w:r>
            <w:proofErr w:type="spellStart"/>
            <w:r w:rsidR="00C02E3E">
              <w:rPr>
                <w:rFonts w:ascii="Arial" w:hAnsi="Arial" w:cs="Arial"/>
                <w:kern w:val="1"/>
                <w:sz w:val="18"/>
                <w:szCs w:val="18"/>
              </w:rPr>
              <w:t>es</w:t>
            </w:r>
            <w:proofErr w:type="spellEnd"/>
            <w:r w:rsidR="00C02E3E">
              <w:rPr>
                <w:rFonts w:ascii="Arial" w:hAnsi="Arial" w:cs="Arial"/>
                <w:kern w:val="1"/>
                <w:sz w:val="18"/>
                <w:szCs w:val="18"/>
              </w:rPr>
              <w:t>: urbani e costieri)</w:t>
            </w:r>
            <w:r w:rsidRPr="00B656CC">
              <w:rPr>
                <w:rFonts w:ascii="Arial" w:hAnsi="Arial" w:cs="Arial"/>
                <w:kern w:val="1"/>
                <w:sz w:val="18"/>
                <w:szCs w:val="18"/>
              </w:rPr>
              <w:t>;</w:t>
            </w:r>
          </w:p>
          <w:p w14:paraId="64962FD1"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Parchi Nazionali, Parchi Regionali e Aree </w:t>
            </w:r>
          </w:p>
          <w:p w14:paraId="7D623FDC" w14:textId="6C6472D4" w:rsidR="00540BD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Marine Protette;</w:t>
            </w:r>
          </w:p>
          <w:p w14:paraId="759A26D6"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Camere di Commercio Industria </w:t>
            </w:r>
          </w:p>
          <w:p w14:paraId="3D38E025" w14:textId="70B5480E" w:rsidR="00540BD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Artigianato e Agricoltura (CCIAA);</w:t>
            </w:r>
          </w:p>
          <w:p w14:paraId="27492E64"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Altri soggetti pubblici (come ad </w:t>
            </w:r>
          </w:p>
          <w:p w14:paraId="49FBC3C8" w14:textId="35D0D35C" w:rsidR="00540BD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 xml:space="preserve">esempio Università, Centri pubblici di ricerca, etc.) </w:t>
            </w:r>
          </w:p>
        </w:tc>
      </w:tr>
      <w:tr w:rsidR="00540BDC" w:rsidRPr="00B656CC" w14:paraId="5BAF8319" w14:textId="77777777">
        <w:tblPrEx>
          <w:tblBorders>
            <w:top w:val="none" w:sz="0" w:space="0" w:color="auto"/>
          </w:tblBorders>
        </w:tblPrEx>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48605497" w14:textId="77777777"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Nome e cognome del Rappresentante</w:t>
            </w:r>
          </w:p>
        </w:tc>
        <w:tc>
          <w:tcPr>
            <w:tcW w:w="527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29A11F4" w14:textId="77777777" w:rsidR="00540BDC" w:rsidRPr="00B656CC" w:rsidRDefault="00540BDC">
            <w:pPr>
              <w:autoSpaceDE w:val="0"/>
              <w:autoSpaceDN w:val="0"/>
              <w:adjustRightInd w:val="0"/>
              <w:ind w:right="-1283"/>
              <w:rPr>
                <w:rFonts w:ascii="Arial" w:hAnsi="Arial" w:cs="Arial"/>
                <w:sz w:val="18"/>
                <w:szCs w:val="18"/>
              </w:rPr>
            </w:pPr>
          </w:p>
        </w:tc>
      </w:tr>
      <w:tr w:rsidR="00540BDC" w:rsidRPr="00B656CC" w14:paraId="6C3F11EC" w14:textId="77777777" w:rsidTr="0049114C">
        <w:tblPrEx>
          <w:tblBorders>
            <w:top w:val="none" w:sz="0" w:space="0" w:color="auto"/>
          </w:tblBorders>
        </w:tblPrEx>
        <w:tc>
          <w:tcPr>
            <w:tcW w:w="9526"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4B7B9B27" w14:textId="77777777" w:rsidR="0049114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Persona di contatto-referente della </w:t>
            </w:r>
          </w:p>
          <w:p w14:paraId="77453E87" w14:textId="6FB9F1BC"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proposta progettuale</w:t>
            </w:r>
          </w:p>
        </w:tc>
        <w:tc>
          <w:tcPr>
            <w:tcW w:w="952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nil"/>
              <w:right w:w="100" w:type="nil"/>
            </w:tcMar>
          </w:tcPr>
          <w:p w14:paraId="367CC930" w14:textId="77777777" w:rsidR="00540BDC" w:rsidRPr="00B656CC" w:rsidRDefault="00540BDC">
            <w:pPr>
              <w:autoSpaceDE w:val="0"/>
              <w:autoSpaceDN w:val="0"/>
              <w:adjustRightInd w:val="0"/>
              <w:rPr>
                <w:rFonts w:ascii="Arial" w:hAnsi="Arial" w:cs="Arial"/>
                <w:sz w:val="18"/>
                <w:szCs w:val="18"/>
              </w:rPr>
            </w:pPr>
          </w:p>
        </w:tc>
      </w:tr>
      <w:tr w:rsidR="00540BDC" w:rsidRPr="00B656CC" w14:paraId="3F33E973" w14:textId="77777777">
        <w:tblPrEx>
          <w:tblBorders>
            <w:top w:val="none" w:sz="0" w:space="0" w:color="auto"/>
          </w:tblBorders>
        </w:tblPrEx>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4A9F829F" w14:textId="77777777"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Nome e cognome </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6462D936" w14:textId="77777777" w:rsidR="00540BDC" w:rsidRPr="00B656CC" w:rsidRDefault="00540BDC">
            <w:pPr>
              <w:autoSpaceDE w:val="0"/>
              <w:autoSpaceDN w:val="0"/>
              <w:adjustRightInd w:val="0"/>
              <w:ind w:right="-1283"/>
              <w:rPr>
                <w:rFonts w:ascii="Arial" w:hAnsi="Arial" w:cs="Arial"/>
                <w:sz w:val="18"/>
                <w:szCs w:val="18"/>
              </w:rPr>
            </w:pPr>
          </w:p>
        </w:tc>
      </w:tr>
      <w:tr w:rsidR="00540BDC" w:rsidRPr="00B656CC" w14:paraId="17E0D294" w14:textId="77777777">
        <w:tblPrEx>
          <w:tblBorders>
            <w:top w:val="none" w:sz="0" w:space="0" w:color="auto"/>
          </w:tblBorders>
        </w:tblPrEx>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458FABC8" w14:textId="77777777"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Telefono</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33BDEAAE" w14:textId="77777777" w:rsidR="00540BDC" w:rsidRPr="00B656CC" w:rsidRDefault="00540BDC">
            <w:pPr>
              <w:autoSpaceDE w:val="0"/>
              <w:autoSpaceDN w:val="0"/>
              <w:adjustRightInd w:val="0"/>
              <w:ind w:right="-1283"/>
              <w:rPr>
                <w:rFonts w:ascii="Arial" w:hAnsi="Arial" w:cs="Arial"/>
                <w:sz w:val="18"/>
                <w:szCs w:val="18"/>
              </w:rPr>
            </w:pPr>
          </w:p>
        </w:tc>
      </w:tr>
      <w:tr w:rsidR="00540BDC" w:rsidRPr="00B656CC" w14:paraId="46C401CD"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26FB488A" w14:textId="77777777"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E-mail</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111AA8A2" w14:textId="77777777" w:rsidR="00540BDC" w:rsidRPr="00B656CC" w:rsidRDefault="00540BDC">
            <w:pPr>
              <w:autoSpaceDE w:val="0"/>
              <w:autoSpaceDN w:val="0"/>
              <w:adjustRightInd w:val="0"/>
              <w:ind w:right="-1283"/>
              <w:rPr>
                <w:rFonts w:ascii="Arial" w:hAnsi="Arial" w:cs="Arial"/>
                <w:sz w:val="18"/>
                <w:szCs w:val="18"/>
              </w:rPr>
            </w:pPr>
          </w:p>
        </w:tc>
      </w:tr>
    </w:tbl>
    <w:p w14:paraId="68860317" w14:textId="77777777" w:rsidR="00540BDC" w:rsidRPr="00B656CC" w:rsidRDefault="00540BDC" w:rsidP="00540BDC">
      <w:pPr>
        <w:autoSpaceDE w:val="0"/>
        <w:autoSpaceDN w:val="0"/>
        <w:adjustRightInd w:val="0"/>
        <w:ind w:right="-1283"/>
        <w:rPr>
          <w:rFonts w:ascii="Arial" w:hAnsi="Arial" w:cs="Arial"/>
          <w:color w:val="404040"/>
          <w:sz w:val="20"/>
          <w:szCs w:val="20"/>
        </w:rPr>
      </w:pPr>
    </w:p>
    <w:p w14:paraId="151424A6" w14:textId="77777777" w:rsidR="000A3295" w:rsidRDefault="000A3295">
      <w:pPr>
        <w:pBdr>
          <w:top w:val="nil"/>
          <w:left w:val="nil"/>
          <w:bottom w:val="nil"/>
          <w:right w:val="nil"/>
          <w:between w:val="nil"/>
          <w:bar w:val="nil"/>
        </w:pBdr>
        <w:rPr>
          <w:rFonts w:ascii="Arial" w:hAnsi="Arial" w:cs="Arial"/>
          <w:b/>
          <w:bCs/>
          <w:kern w:val="1"/>
          <w:sz w:val="20"/>
          <w:szCs w:val="20"/>
        </w:rPr>
      </w:pPr>
      <w:r>
        <w:rPr>
          <w:rFonts w:ascii="Arial" w:hAnsi="Arial" w:cs="Arial"/>
          <w:b/>
          <w:bCs/>
          <w:kern w:val="1"/>
          <w:sz w:val="20"/>
          <w:szCs w:val="20"/>
        </w:rPr>
        <w:br w:type="page"/>
      </w:r>
    </w:p>
    <w:p w14:paraId="4C1C3552" w14:textId="3F254D52" w:rsidR="00CC7306" w:rsidRPr="00CC7306" w:rsidRDefault="00540BDC" w:rsidP="00CC7306">
      <w:pPr>
        <w:autoSpaceDE w:val="0"/>
        <w:autoSpaceDN w:val="0"/>
        <w:adjustRightInd w:val="0"/>
        <w:spacing w:after="240"/>
        <w:ind w:right="-1283"/>
        <w:rPr>
          <w:rFonts w:ascii="Arial" w:hAnsi="Arial" w:cs="Arial"/>
          <w:i/>
          <w:iCs/>
          <w:sz w:val="18"/>
          <w:szCs w:val="18"/>
        </w:rPr>
      </w:pPr>
      <w:r w:rsidRPr="00B656CC">
        <w:rPr>
          <w:rFonts w:ascii="Arial" w:hAnsi="Arial" w:cs="Arial"/>
          <w:b/>
          <w:bCs/>
          <w:kern w:val="1"/>
          <w:sz w:val="20"/>
          <w:szCs w:val="20"/>
        </w:rPr>
        <w:lastRenderedPageBreak/>
        <w:t xml:space="preserve">Competenze ed Esperienze </w:t>
      </w:r>
      <w:r w:rsidR="00CC7306" w:rsidRPr="00CC7306">
        <w:rPr>
          <w:rFonts w:ascii="Arial" w:hAnsi="Arial" w:cs="Arial"/>
          <w:i/>
          <w:iCs/>
          <w:sz w:val="18"/>
          <w:szCs w:val="18"/>
        </w:rPr>
        <w:t>da ripetere per ciascun componente)</w:t>
      </w:r>
    </w:p>
    <w:p w14:paraId="78317F97" w14:textId="713669DF" w:rsidR="00540BDC" w:rsidRPr="00B656CC" w:rsidRDefault="00540BDC" w:rsidP="00540BDC">
      <w:pPr>
        <w:autoSpaceDE w:val="0"/>
        <w:autoSpaceDN w:val="0"/>
        <w:adjustRightInd w:val="0"/>
        <w:ind w:left="284" w:right="-1283" w:hanging="284"/>
        <w:rPr>
          <w:rFonts w:ascii="Arial" w:hAnsi="Arial" w:cs="Arial"/>
          <w:b/>
          <w:bCs/>
          <w:kern w:val="1"/>
          <w:sz w:val="20"/>
          <w:szCs w:val="20"/>
        </w:rPr>
      </w:pPr>
    </w:p>
    <w:tbl>
      <w:tblPr>
        <w:tblW w:w="9532" w:type="dxa"/>
        <w:tblBorders>
          <w:top w:val="nil"/>
          <w:left w:val="nil"/>
          <w:right w:val="nil"/>
        </w:tblBorders>
        <w:tblLayout w:type="fixed"/>
        <w:tblLook w:val="0000" w:firstRow="0" w:lastRow="0" w:firstColumn="0" w:lastColumn="0" w:noHBand="0" w:noVBand="0"/>
      </w:tblPr>
      <w:tblGrid>
        <w:gridCol w:w="4253"/>
        <w:gridCol w:w="5279"/>
      </w:tblGrid>
      <w:tr w:rsidR="00540BDC" w:rsidRPr="00B656CC" w14:paraId="77350344"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42DE7327" w14:textId="77777777" w:rsidR="0049114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Competenze ed esperienze del Componente </w:t>
            </w:r>
          </w:p>
          <w:p w14:paraId="1DF8B5D3" w14:textId="3D856E1F"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del Partenariato coerenti con la strategia </w:t>
            </w:r>
          </w:p>
          <w:p w14:paraId="69641DC4"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(max 1.000 caratteri)</w:t>
            </w:r>
          </w:p>
          <w:p w14:paraId="40D6D84C" w14:textId="77777777" w:rsidR="00540BDC" w:rsidRPr="00B656CC" w:rsidRDefault="00540BDC">
            <w:pPr>
              <w:autoSpaceDE w:val="0"/>
              <w:autoSpaceDN w:val="0"/>
              <w:adjustRightInd w:val="0"/>
              <w:ind w:right="-1283"/>
              <w:rPr>
                <w:rFonts w:ascii="Arial" w:hAnsi="Arial" w:cs="Arial"/>
                <w:sz w:val="18"/>
                <w:szCs w:val="18"/>
              </w:rPr>
            </w:pPr>
          </w:p>
        </w:tc>
        <w:tc>
          <w:tcPr>
            <w:tcW w:w="5279"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4031EF22" w14:textId="77777777" w:rsidR="0049114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Descrivere le competenze distintive e le esperienze del </w:t>
            </w:r>
          </w:p>
          <w:p w14:paraId="2CFC5F34" w14:textId="77777777" w:rsidR="0049114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Componente del Partenariato nella promozione di </w:t>
            </w:r>
          </w:p>
          <w:p w14:paraId="046463FA" w14:textId="77777777" w:rsidR="0049114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strategie di sviluppo territoriale e/o di progetti formativi </w:t>
            </w:r>
          </w:p>
          <w:p w14:paraId="0D34AB43" w14:textId="68DD1465"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complessi</w:t>
            </w:r>
          </w:p>
          <w:p w14:paraId="389AE00A" w14:textId="77777777" w:rsidR="00540BDC" w:rsidRPr="00B656CC" w:rsidRDefault="00540BDC">
            <w:pPr>
              <w:autoSpaceDE w:val="0"/>
              <w:autoSpaceDN w:val="0"/>
              <w:adjustRightInd w:val="0"/>
              <w:ind w:right="-1283"/>
              <w:rPr>
                <w:rFonts w:ascii="Arial" w:hAnsi="Arial" w:cs="Arial"/>
                <w:i/>
                <w:iCs/>
                <w:sz w:val="18"/>
                <w:szCs w:val="18"/>
              </w:rPr>
            </w:pPr>
          </w:p>
          <w:p w14:paraId="2891AA0A" w14:textId="77777777" w:rsidR="00540BDC" w:rsidRPr="00B656CC" w:rsidRDefault="00540BDC">
            <w:pPr>
              <w:autoSpaceDE w:val="0"/>
              <w:autoSpaceDN w:val="0"/>
              <w:adjustRightInd w:val="0"/>
              <w:ind w:right="-1283"/>
              <w:rPr>
                <w:rFonts w:ascii="Arial" w:hAnsi="Arial" w:cs="Arial"/>
                <w:i/>
                <w:iCs/>
                <w:sz w:val="18"/>
                <w:szCs w:val="18"/>
              </w:rPr>
            </w:pPr>
          </w:p>
        </w:tc>
      </w:tr>
      <w:tr w:rsidR="00540BDC" w:rsidRPr="00B656CC" w14:paraId="278EF2FB"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59C145F0" w14:textId="77777777" w:rsidR="0049114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Ruolo del Componente del Partenariato </w:t>
            </w:r>
          </w:p>
          <w:p w14:paraId="47CB4C67" w14:textId="1A5C15E9"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nell’ambito della strategia</w:t>
            </w:r>
          </w:p>
          <w:p w14:paraId="5D3ED944"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(max 1.000 caratteri)</w:t>
            </w:r>
          </w:p>
          <w:p w14:paraId="4F21FB57" w14:textId="77777777" w:rsidR="00540BDC" w:rsidRPr="00B656CC" w:rsidRDefault="00540BDC">
            <w:pPr>
              <w:autoSpaceDE w:val="0"/>
              <w:autoSpaceDN w:val="0"/>
              <w:adjustRightInd w:val="0"/>
              <w:ind w:right="-1283"/>
              <w:rPr>
                <w:rFonts w:ascii="Arial" w:hAnsi="Arial" w:cs="Arial"/>
                <w:sz w:val="18"/>
                <w:szCs w:val="18"/>
              </w:rPr>
            </w:pPr>
          </w:p>
          <w:p w14:paraId="65B41930" w14:textId="77777777" w:rsidR="00540BDC" w:rsidRPr="00B656CC" w:rsidRDefault="00540BDC">
            <w:pPr>
              <w:autoSpaceDE w:val="0"/>
              <w:autoSpaceDN w:val="0"/>
              <w:adjustRightInd w:val="0"/>
              <w:ind w:right="-1283"/>
              <w:rPr>
                <w:rFonts w:ascii="Arial" w:hAnsi="Arial" w:cs="Arial"/>
                <w:sz w:val="18"/>
                <w:szCs w:val="18"/>
              </w:rPr>
            </w:pPr>
          </w:p>
        </w:tc>
        <w:tc>
          <w:tcPr>
            <w:tcW w:w="5279"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6051A343" w14:textId="77777777" w:rsidR="0049114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Descrivere il ruolo del Componente del Partenariato nell’ambito </w:t>
            </w:r>
          </w:p>
          <w:p w14:paraId="5E0ADE95" w14:textId="77777777" w:rsidR="0049114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della strategia, del grado di coinvolgimento dello stesso e del</w:t>
            </w:r>
          </w:p>
          <w:p w14:paraId="0E5763F4" w14:textId="77777777" w:rsidR="0049114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valore aggiunto della partecipazione alla definizione e </w:t>
            </w:r>
          </w:p>
          <w:p w14:paraId="49372572" w14:textId="3276B054"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realizzazione delle attività della proposta strategica</w:t>
            </w:r>
          </w:p>
          <w:p w14:paraId="63A46C8A" w14:textId="77777777" w:rsidR="00540BDC" w:rsidRPr="00B656CC" w:rsidRDefault="00540BDC">
            <w:pPr>
              <w:autoSpaceDE w:val="0"/>
              <w:autoSpaceDN w:val="0"/>
              <w:adjustRightInd w:val="0"/>
              <w:ind w:right="-1283"/>
              <w:rPr>
                <w:rFonts w:ascii="Arial" w:hAnsi="Arial" w:cs="Arial"/>
                <w:i/>
                <w:iCs/>
                <w:sz w:val="18"/>
                <w:szCs w:val="18"/>
              </w:rPr>
            </w:pPr>
          </w:p>
          <w:p w14:paraId="35E4DA14" w14:textId="77777777" w:rsidR="00540BDC" w:rsidRPr="00B656CC" w:rsidRDefault="00540BDC">
            <w:pPr>
              <w:autoSpaceDE w:val="0"/>
              <w:autoSpaceDN w:val="0"/>
              <w:adjustRightInd w:val="0"/>
              <w:ind w:right="-1283"/>
              <w:rPr>
                <w:rFonts w:ascii="Arial" w:hAnsi="Arial" w:cs="Arial"/>
                <w:i/>
                <w:iCs/>
                <w:sz w:val="18"/>
                <w:szCs w:val="18"/>
              </w:rPr>
            </w:pPr>
          </w:p>
        </w:tc>
      </w:tr>
    </w:tbl>
    <w:p w14:paraId="320C4620" w14:textId="77777777" w:rsidR="00540BDC" w:rsidRPr="00B656CC" w:rsidRDefault="00540BDC" w:rsidP="00540BDC">
      <w:pPr>
        <w:autoSpaceDE w:val="0"/>
        <w:autoSpaceDN w:val="0"/>
        <w:adjustRightInd w:val="0"/>
        <w:ind w:right="-1283"/>
        <w:rPr>
          <w:rFonts w:ascii="Arial" w:hAnsi="Arial" w:cs="Arial"/>
          <w:color w:val="404040"/>
          <w:sz w:val="20"/>
          <w:szCs w:val="20"/>
        </w:rPr>
      </w:pPr>
    </w:p>
    <w:p w14:paraId="1C2557ED" w14:textId="77777777" w:rsidR="00540BDC" w:rsidRPr="00B656CC" w:rsidRDefault="00540BDC" w:rsidP="00540BDC">
      <w:pPr>
        <w:autoSpaceDE w:val="0"/>
        <w:autoSpaceDN w:val="0"/>
        <w:adjustRightInd w:val="0"/>
        <w:ind w:right="-1283"/>
        <w:rPr>
          <w:rFonts w:ascii="Arial" w:hAnsi="Arial" w:cs="Arial"/>
          <w:sz w:val="20"/>
          <w:szCs w:val="20"/>
        </w:rPr>
      </w:pPr>
    </w:p>
    <w:p w14:paraId="318C7EF1" w14:textId="77777777" w:rsidR="00CC7306" w:rsidRDefault="007A4BCB" w:rsidP="00540BDC">
      <w:pPr>
        <w:autoSpaceDE w:val="0"/>
        <w:autoSpaceDN w:val="0"/>
        <w:adjustRightInd w:val="0"/>
        <w:ind w:right="-1283"/>
        <w:rPr>
          <w:rFonts w:ascii="Arial" w:hAnsi="Arial" w:cs="Arial"/>
          <w:b/>
          <w:bCs/>
          <w:sz w:val="20"/>
          <w:szCs w:val="20"/>
        </w:rPr>
      </w:pPr>
      <w:r>
        <w:rPr>
          <w:rFonts w:ascii="Arial" w:hAnsi="Arial" w:cs="Arial"/>
          <w:b/>
          <w:bCs/>
          <w:sz w:val="20"/>
          <w:szCs w:val="20"/>
        </w:rPr>
        <w:t>C</w:t>
      </w:r>
      <w:r w:rsidR="00540BDC" w:rsidRPr="00B656CC">
        <w:rPr>
          <w:rFonts w:ascii="Arial" w:hAnsi="Arial" w:cs="Arial"/>
          <w:b/>
          <w:bCs/>
          <w:sz w:val="20"/>
          <w:szCs w:val="20"/>
        </w:rPr>
        <w:t>.</w:t>
      </w:r>
      <w:r>
        <w:rPr>
          <w:rFonts w:ascii="Arial" w:hAnsi="Arial" w:cs="Arial"/>
          <w:b/>
          <w:bCs/>
          <w:sz w:val="20"/>
          <w:szCs w:val="20"/>
        </w:rPr>
        <w:t>3</w:t>
      </w:r>
      <w:r w:rsidR="00540BDC" w:rsidRPr="00B656CC">
        <w:rPr>
          <w:rFonts w:ascii="Arial" w:hAnsi="Arial" w:cs="Arial"/>
          <w:b/>
          <w:bCs/>
          <w:sz w:val="20"/>
          <w:szCs w:val="20"/>
        </w:rPr>
        <w:t xml:space="preserve"> Il </w:t>
      </w:r>
      <w:r w:rsidR="00CC7306" w:rsidRPr="00CC7306">
        <w:rPr>
          <w:rFonts w:ascii="Arial" w:hAnsi="Arial" w:cs="Arial"/>
          <w:b/>
          <w:bCs/>
          <w:sz w:val="20"/>
          <w:szCs w:val="20"/>
        </w:rPr>
        <w:t>Processo di coinvolgimento della comunità locale nelle varie fasi di elaborazione della Strategia</w:t>
      </w:r>
      <w:r w:rsidR="00CC7306" w:rsidRPr="00B656CC">
        <w:rPr>
          <w:rFonts w:ascii="Arial" w:hAnsi="Arial" w:cs="Arial"/>
          <w:b/>
          <w:bCs/>
          <w:sz w:val="20"/>
          <w:szCs w:val="20"/>
        </w:rPr>
        <w:t xml:space="preserve"> </w:t>
      </w:r>
    </w:p>
    <w:p w14:paraId="3ABE5C26" w14:textId="77777777" w:rsidR="00540BDC" w:rsidRPr="00B656CC" w:rsidRDefault="00540BDC" w:rsidP="00540BDC">
      <w:pPr>
        <w:autoSpaceDE w:val="0"/>
        <w:autoSpaceDN w:val="0"/>
        <w:adjustRightInd w:val="0"/>
        <w:ind w:right="-1283"/>
        <w:rPr>
          <w:rFonts w:ascii="Arial" w:hAnsi="Arial" w:cs="Arial"/>
          <w:b/>
          <w:bCs/>
          <w:sz w:val="20"/>
          <w:szCs w:val="20"/>
        </w:rPr>
      </w:pPr>
    </w:p>
    <w:tbl>
      <w:tblPr>
        <w:tblW w:w="9546" w:type="dxa"/>
        <w:tblBorders>
          <w:left w:val="nil"/>
          <w:right w:val="nil"/>
        </w:tblBorders>
        <w:tblLayout w:type="fixed"/>
        <w:tblLook w:val="0000" w:firstRow="0" w:lastRow="0" w:firstColumn="0" w:lastColumn="0" w:noHBand="0" w:noVBand="0"/>
      </w:tblPr>
      <w:tblGrid>
        <w:gridCol w:w="9546"/>
      </w:tblGrid>
      <w:tr w:rsidR="00540BDC" w:rsidRPr="00B656CC" w14:paraId="1C4018B9" w14:textId="77777777" w:rsidTr="00CC7306">
        <w:tc>
          <w:tcPr>
            <w:tcW w:w="9546"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7BEF4495" w14:textId="77777777" w:rsidR="00CC7306" w:rsidRPr="00B656CC" w:rsidRDefault="00CC7306" w:rsidP="00CC7306">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Descrivere il percorso che ha portato all’elaborazione della Strategia, dall’analisi del contesto alla definizione </w:t>
            </w:r>
          </w:p>
          <w:p w14:paraId="2526F141" w14:textId="77777777" w:rsidR="00CC7306" w:rsidRPr="00B656CC" w:rsidRDefault="00CC7306" w:rsidP="00CC7306">
            <w:pPr>
              <w:autoSpaceDE w:val="0"/>
              <w:autoSpaceDN w:val="0"/>
              <w:adjustRightInd w:val="0"/>
              <w:ind w:right="-1283"/>
              <w:rPr>
                <w:rFonts w:ascii="Arial" w:hAnsi="Arial" w:cs="Arial"/>
                <w:i/>
                <w:iCs/>
                <w:sz w:val="18"/>
                <w:szCs w:val="18"/>
              </w:rPr>
            </w:pPr>
            <w:r w:rsidRPr="00B656CC">
              <w:rPr>
                <w:rFonts w:ascii="Arial" w:hAnsi="Arial" w:cs="Arial"/>
                <w:i/>
                <w:iCs/>
                <w:sz w:val="18"/>
                <w:szCs w:val="18"/>
              </w:rPr>
              <w:t>degli obiettivi e delle attività, e le modalità per garantire il coinvolgimento in fase di attuazione.</w:t>
            </w:r>
          </w:p>
          <w:p w14:paraId="62021E75" w14:textId="77777777" w:rsidR="00CC7306" w:rsidRPr="00B656CC" w:rsidRDefault="00CC7306" w:rsidP="00CC7306">
            <w:pPr>
              <w:autoSpaceDE w:val="0"/>
              <w:autoSpaceDN w:val="0"/>
              <w:adjustRightInd w:val="0"/>
              <w:ind w:right="-1283"/>
              <w:rPr>
                <w:rFonts w:ascii="Arial" w:hAnsi="Arial" w:cs="Arial"/>
                <w:i/>
                <w:iCs/>
                <w:sz w:val="18"/>
                <w:szCs w:val="18"/>
              </w:rPr>
            </w:pPr>
          </w:p>
          <w:p w14:paraId="6A2B5A9D" w14:textId="77777777" w:rsidR="00540BDC" w:rsidRPr="00B656CC" w:rsidRDefault="00540BDC">
            <w:pPr>
              <w:autoSpaceDE w:val="0"/>
              <w:autoSpaceDN w:val="0"/>
              <w:adjustRightInd w:val="0"/>
              <w:spacing w:before="120" w:after="120"/>
              <w:ind w:right="-1283"/>
              <w:rPr>
                <w:rFonts w:ascii="Arial" w:hAnsi="Arial" w:cs="Arial"/>
                <w:i/>
                <w:iCs/>
                <w:color w:val="404040"/>
                <w:sz w:val="18"/>
                <w:szCs w:val="18"/>
              </w:rPr>
            </w:pPr>
            <w:r w:rsidRPr="00B656CC">
              <w:rPr>
                <w:rFonts w:ascii="Arial" w:hAnsi="Arial" w:cs="Arial"/>
                <w:i/>
                <w:iCs/>
                <w:sz w:val="18"/>
                <w:szCs w:val="18"/>
              </w:rPr>
              <w:t>max 3000 caratteri</w:t>
            </w:r>
          </w:p>
        </w:tc>
      </w:tr>
      <w:tr w:rsidR="00540BDC" w:rsidRPr="00B656CC" w14:paraId="4C1D832C" w14:textId="77777777" w:rsidTr="00CC7306">
        <w:tblPrEx>
          <w:tblBorders>
            <w:top w:val="nil"/>
          </w:tblBorders>
        </w:tblPrEx>
        <w:tc>
          <w:tcPr>
            <w:tcW w:w="954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020D09CC" w14:textId="77777777" w:rsidR="00540BDC" w:rsidRPr="00B656CC" w:rsidRDefault="00540BDC">
            <w:pPr>
              <w:autoSpaceDE w:val="0"/>
              <w:autoSpaceDN w:val="0"/>
              <w:adjustRightInd w:val="0"/>
              <w:ind w:right="-1283"/>
              <w:rPr>
                <w:rFonts w:ascii="Arial" w:hAnsi="Arial" w:cs="Arial"/>
                <w:i/>
                <w:iCs/>
                <w:sz w:val="18"/>
                <w:szCs w:val="18"/>
              </w:rPr>
            </w:pPr>
          </w:p>
          <w:p w14:paraId="493D765B" w14:textId="0657522A" w:rsidR="00540BDC" w:rsidRDefault="00540BDC">
            <w:pPr>
              <w:autoSpaceDE w:val="0"/>
              <w:autoSpaceDN w:val="0"/>
              <w:adjustRightInd w:val="0"/>
              <w:ind w:right="-1283"/>
              <w:rPr>
                <w:rFonts w:ascii="Arial" w:hAnsi="Arial" w:cs="Arial"/>
                <w:i/>
                <w:iCs/>
                <w:sz w:val="18"/>
                <w:szCs w:val="18"/>
              </w:rPr>
            </w:pPr>
          </w:p>
          <w:p w14:paraId="5EF7B8B3" w14:textId="503E4A73" w:rsidR="00CC7306" w:rsidRDefault="00CC7306">
            <w:pPr>
              <w:autoSpaceDE w:val="0"/>
              <w:autoSpaceDN w:val="0"/>
              <w:adjustRightInd w:val="0"/>
              <w:ind w:right="-1283"/>
              <w:rPr>
                <w:rFonts w:ascii="Arial" w:hAnsi="Arial" w:cs="Arial"/>
                <w:i/>
                <w:iCs/>
                <w:sz w:val="18"/>
                <w:szCs w:val="18"/>
              </w:rPr>
            </w:pPr>
          </w:p>
          <w:p w14:paraId="00BB0CE6" w14:textId="22EA9558" w:rsidR="000A3295" w:rsidRDefault="000A3295">
            <w:pPr>
              <w:autoSpaceDE w:val="0"/>
              <w:autoSpaceDN w:val="0"/>
              <w:adjustRightInd w:val="0"/>
              <w:ind w:right="-1283"/>
              <w:rPr>
                <w:rFonts w:ascii="Arial" w:hAnsi="Arial" w:cs="Arial"/>
                <w:i/>
                <w:iCs/>
                <w:sz w:val="18"/>
                <w:szCs w:val="18"/>
              </w:rPr>
            </w:pPr>
          </w:p>
          <w:p w14:paraId="1C7016E1" w14:textId="132A86C7" w:rsidR="000A3295" w:rsidRDefault="000A3295">
            <w:pPr>
              <w:autoSpaceDE w:val="0"/>
              <w:autoSpaceDN w:val="0"/>
              <w:adjustRightInd w:val="0"/>
              <w:ind w:right="-1283"/>
              <w:rPr>
                <w:rFonts w:ascii="Arial" w:hAnsi="Arial" w:cs="Arial"/>
                <w:i/>
                <w:iCs/>
                <w:sz w:val="18"/>
                <w:szCs w:val="18"/>
              </w:rPr>
            </w:pPr>
          </w:p>
          <w:p w14:paraId="618131A2" w14:textId="3459F1ED" w:rsidR="000A3295" w:rsidRDefault="000A3295">
            <w:pPr>
              <w:autoSpaceDE w:val="0"/>
              <w:autoSpaceDN w:val="0"/>
              <w:adjustRightInd w:val="0"/>
              <w:ind w:right="-1283"/>
              <w:rPr>
                <w:rFonts w:ascii="Arial" w:hAnsi="Arial" w:cs="Arial"/>
                <w:i/>
                <w:iCs/>
                <w:sz w:val="18"/>
                <w:szCs w:val="18"/>
              </w:rPr>
            </w:pPr>
          </w:p>
          <w:p w14:paraId="79A2D9A0" w14:textId="3435DC8F" w:rsidR="000A3295" w:rsidRDefault="000A3295">
            <w:pPr>
              <w:autoSpaceDE w:val="0"/>
              <w:autoSpaceDN w:val="0"/>
              <w:adjustRightInd w:val="0"/>
              <w:ind w:right="-1283"/>
              <w:rPr>
                <w:rFonts w:ascii="Arial" w:hAnsi="Arial" w:cs="Arial"/>
                <w:i/>
                <w:iCs/>
                <w:sz w:val="18"/>
                <w:szCs w:val="18"/>
              </w:rPr>
            </w:pPr>
          </w:p>
          <w:p w14:paraId="115B3A3C" w14:textId="73D5D2EE" w:rsidR="000A3295" w:rsidRDefault="000A3295">
            <w:pPr>
              <w:autoSpaceDE w:val="0"/>
              <w:autoSpaceDN w:val="0"/>
              <w:adjustRightInd w:val="0"/>
              <w:ind w:right="-1283"/>
              <w:rPr>
                <w:rFonts w:ascii="Arial" w:hAnsi="Arial" w:cs="Arial"/>
                <w:i/>
                <w:iCs/>
                <w:sz w:val="18"/>
                <w:szCs w:val="18"/>
              </w:rPr>
            </w:pPr>
          </w:p>
          <w:p w14:paraId="6D09EB12" w14:textId="308C000F" w:rsidR="000A3295" w:rsidRDefault="000A3295">
            <w:pPr>
              <w:autoSpaceDE w:val="0"/>
              <w:autoSpaceDN w:val="0"/>
              <w:adjustRightInd w:val="0"/>
              <w:ind w:right="-1283"/>
              <w:rPr>
                <w:rFonts w:ascii="Arial" w:hAnsi="Arial" w:cs="Arial"/>
                <w:i/>
                <w:iCs/>
                <w:sz w:val="18"/>
                <w:szCs w:val="18"/>
              </w:rPr>
            </w:pPr>
          </w:p>
          <w:p w14:paraId="05EB164C" w14:textId="77777777" w:rsidR="000A3295" w:rsidRPr="00B656CC" w:rsidRDefault="000A3295">
            <w:pPr>
              <w:autoSpaceDE w:val="0"/>
              <w:autoSpaceDN w:val="0"/>
              <w:adjustRightInd w:val="0"/>
              <w:ind w:right="-1283"/>
              <w:rPr>
                <w:rFonts w:ascii="Arial" w:hAnsi="Arial" w:cs="Arial"/>
                <w:i/>
                <w:iCs/>
                <w:sz w:val="18"/>
                <w:szCs w:val="18"/>
              </w:rPr>
            </w:pPr>
          </w:p>
          <w:p w14:paraId="55F25115" w14:textId="77777777" w:rsidR="00540BDC" w:rsidRPr="00B656CC" w:rsidRDefault="00540BDC">
            <w:pPr>
              <w:autoSpaceDE w:val="0"/>
              <w:autoSpaceDN w:val="0"/>
              <w:adjustRightInd w:val="0"/>
              <w:ind w:right="-1283"/>
              <w:rPr>
                <w:rFonts w:ascii="Arial" w:hAnsi="Arial" w:cs="Arial"/>
                <w:sz w:val="18"/>
                <w:szCs w:val="18"/>
              </w:rPr>
            </w:pPr>
          </w:p>
        </w:tc>
      </w:tr>
    </w:tbl>
    <w:p w14:paraId="233E0215" w14:textId="77777777" w:rsidR="00540BDC" w:rsidRPr="00B656CC" w:rsidRDefault="00540BDC" w:rsidP="00540BDC">
      <w:pPr>
        <w:autoSpaceDE w:val="0"/>
        <w:autoSpaceDN w:val="0"/>
        <w:adjustRightInd w:val="0"/>
        <w:ind w:right="-1283"/>
        <w:rPr>
          <w:rFonts w:ascii="Arial" w:hAnsi="Arial" w:cs="Arial"/>
          <w:kern w:val="1"/>
          <w:sz w:val="20"/>
          <w:szCs w:val="20"/>
        </w:rPr>
      </w:pPr>
    </w:p>
    <w:p w14:paraId="1CE2A3F7" w14:textId="77777777" w:rsidR="00540BDC" w:rsidRPr="00B656CC" w:rsidRDefault="00540BDC" w:rsidP="00540BDC">
      <w:pPr>
        <w:autoSpaceDE w:val="0"/>
        <w:autoSpaceDN w:val="0"/>
        <w:adjustRightInd w:val="0"/>
        <w:ind w:right="-1283"/>
        <w:rPr>
          <w:rFonts w:ascii="Arial" w:hAnsi="Arial" w:cs="Arial"/>
          <w:b/>
          <w:bCs/>
          <w:sz w:val="20"/>
          <w:szCs w:val="20"/>
        </w:rPr>
      </w:pPr>
    </w:p>
    <w:p w14:paraId="6E6595C9" w14:textId="77777777" w:rsidR="00CC7306" w:rsidRDefault="00CC7306" w:rsidP="00540BDC">
      <w:pPr>
        <w:autoSpaceDE w:val="0"/>
        <w:autoSpaceDN w:val="0"/>
        <w:adjustRightInd w:val="0"/>
        <w:ind w:right="-1283"/>
        <w:rPr>
          <w:rFonts w:ascii="Arial" w:hAnsi="Arial" w:cs="Arial"/>
          <w:b/>
          <w:bCs/>
          <w:sz w:val="20"/>
          <w:szCs w:val="20"/>
        </w:rPr>
      </w:pPr>
      <w:r>
        <w:rPr>
          <w:rFonts w:ascii="Arial" w:hAnsi="Arial" w:cs="Arial"/>
          <w:b/>
          <w:bCs/>
          <w:sz w:val="20"/>
          <w:szCs w:val="20"/>
        </w:rPr>
        <w:t>C.4</w:t>
      </w:r>
      <w:r w:rsidR="00540BDC" w:rsidRPr="00B656CC">
        <w:rPr>
          <w:rFonts w:ascii="Arial" w:hAnsi="Arial" w:cs="Arial"/>
          <w:b/>
          <w:bCs/>
          <w:sz w:val="20"/>
          <w:szCs w:val="20"/>
        </w:rPr>
        <w:t xml:space="preserve"> </w:t>
      </w:r>
      <w:r w:rsidR="00540BDC" w:rsidRPr="00CC7306">
        <w:rPr>
          <w:rFonts w:ascii="Arial" w:hAnsi="Arial" w:cs="Arial"/>
          <w:b/>
          <w:bCs/>
          <w:sz w:val="20"/>
          <w:szCs w:val="20"/>
        </w:rPr>
        <w:t>L</w:t>
      </w:r>
      <w:r w:rsidRPr="00CC7306">
        <w:rPr>
          <w:rFonts w:ascii="Arial" w:hAnsi="Arial" w:cs="Arial"/>
          <w:b/>
          <w:bCs/>
          <w:sz w:val="20"/>
          <w:szCs w:val="20"/>
        </w:rPr>
        <w:t xml:space="preserve">e </w:t>
      </w:r>
      <w:r w:rsidRPr="000A3295">
        <w:rPr>
          <w:rFonts w:ascii="Arial" w:hAnsi="Arial" w:cs="Arial"/>
          <w:b/>
          <w:bCs/>
          <w:sz w:val="20"/>
          <w:szCs w:val="20"/>
        </w:rPr>
        <w:t>Aree di Specializzazione, traiettorie di sviluppo e fabbisogni formativi e professionali</w:t>
      </w:r>
      <w:r w:rsidR="00540BDC" w:rsidRPr="00B656CC">
        <w:rPr>
          <w:rFonts w:ascii="Arial" w:hAnsi="Arial" w:cs="Arial"/>
          <w:b/>
          <w:bCs/>
          <w:sz w:val="20"/>
          <w:szCs w:val="20"/>
        </w:rPr>
        <w:t xml:space="preserve"> </w:t>
      </w:r>
    </w:p>
    <w:p w14:paraId="7E5D0D78" w14:textId="77777777" w:rsidR="00540BDC" w:rsidRPr="00B656CC" w:rsidRDefault="00540BDC" w:rsidP="00540BDC">
      <w:pPr>
        <w:autoSpaceDE w:val="0"/>
        <w:autoSpaceDN w:val="0"/>
        <w:adjustRightInd w:val="0"/>
        <w:ind w:right="-1283"/>
        <w:rPr>
          <w:rFonts w:ascii="Arial" w:hAnsi="Arial" w:cs="Arial"/>
          <w:kern w:val="1"/>
          <w:sz w:val="20"/>
          <w:szCs w:val="20"/>
        </w:rPr>
      </w:pPr>
    </w:p>
    <w:tbl>
      <w:tblPr>
        <w:tblW w:w="9532" w:type="dxa"/>
        <w:tblBorders>
          <w:top w:val="nil"/>
          <w:left w:val="nil"/>
          <w:right w:val="nil"/>
        </w:tblBorders>
        <w:tblLayout w:type="fixed"/>
        <w:tblLook w:val="0000" w:firstRow="0" w:lastRow="0" w:firstColumn="0" w:lastColumn="0" w:noHBand="0" w:noVBand="0"/>
      </w:tblPr>
      <w:tblGrid>
        <w:gridCol w:w="9532"/>
      </w:tblGrid>
      <w:tr w:rsidR="001401E2" w:rsidRPr="00B656CC" w14:paraId="2203A287" w14:textId="77777777" w:rsidTr="004A2953">
        <w:tc>
          <w:tcPr>
            <w:tcW w:w="9532"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54DD7733" w14:textId="77777777" w:rsidR="00CC7306" w:rsidRPr="00B656CC" w:rsidRDefault="00CC7306" w:rsidP="00CC7306">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Descrivere le traiettorie di sviluppo del territorio, a partire dalle Aree di Specializzazione della S3, </w:t>
            </w:r>
          </w:p>
          <w:p w14:paraId="4F32CB46" w14:textId="77777777" w:rsidR="00CC7306" w:rsidRPr="00B656CC" w:rsidRDefault="00CC7306" w:rsidP="00CC7306">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individuate in fase di analisi del contesto, e i relativi fabbisogni formativi e professionali individuati, </w:t>
            </w:r>
          </w:p>
          <w:p w14:paraId="6AAD1DE9" w14:textId="77777777" w:rsidR="00CC7306" w:rsidRPr="00B656CC" w:rsidRDefault="00CC7306" w:rsidP="00CC7306">
            <w:pPr>
              <w:autoSpaceDE w:val="0"/>
              <w:autoSpaceDN w:val="0"/>
              <w:adjustRightInd w:val="0"/>
              <w:ind w:right="-1283"/>
              <w:rPr>
                <w:rFonts w:ascii="Arial" w:hAnsi="Arial" w:cs="Arial"/>
                <w:i/>
                <w:iCs/>
                <w:sz w:val="18"/>
                <w:szCs w:val="18"/>
              </w:rPr>
            </w:pPr>
            <w:r w:rsidRPr="00B656CC">
              <w:rPr>
                <w:rFonts w:ascii="Arial" w:hAnsi="Arial" w:cs="Arial"/>
                <w:i/>
                <w:iCs/>
                <w:sz w:val="18"/>
                <w:szCs w:val="18"/>
              </w:rPr>
              <w:t>che orientano le attività strategiche.</w:t>
            </w:r>
          </w:p>
          <w:p w14:paraId="0E61598D" w14:textId="77777777" w:rsidR="00CC7306" w:rsidRPr="00B656CC" w:rsidRDefault="00CC7306" w:rsidP="00CC7306">
            <w:pPr>
              <w:autoSpaceDE w:val="0"/>
              <w:autoSpaceDN w:val="0"/>
              <w:adjustRightInd w:val="0"/>
              <w:ind w:right="-1283"/>
              <w:rPr>
                <w:rFonts w:ascii="Arial" w:hAnsi="Arial" w:cs="Arial"/>
                <w:i/>
                <w:iCs/>
                <w:sz w:val="18"/>
                <w:szCs w:val="18"/>
              </w:rPr>
            </w:pPr>
          </w:p>
          <w:p w14:paraId="36B26CC0" w14:textId="77777777" w:rsidR="00CC7306" w:rsidRDefault="00CC7306">
            <w:pPr>
              <w:autoSpaceDE w:val="0"/>
              <w:autoSpaceDN w:val="0"/>
              <w:adjustRightInd w:val="0"/>
              <w:rPr>
                <w:rFonts w:ascii="Arial" w:hAnsi="Arial" w:cs="Arial"/>
                <w:sz w:val="18"/>
                <w:szCs w:val="18"/>
              </w:rPr>
            </w:pPr>
          </w:p>
          <w:p w14:paraId="7863A6D1" w14:textId="4A3036C8" w:rsidR="001401E2" w:rsidRPr="00B656CC" w:rsidRDefault="001401E2">
            <w:pPr>
              <w:autoSpaceDE w:val="0"/>
              <w:autoSpaceDN w:val="0"/>
              <w:adjustRightInd w:val="0"/>
              <w:rPr>
                <w:rFonts w:ascii="Arial" w:hAnsi="Arial" w:cs="Arial"/>
                <w:color w:val="404040"/>
                <w:sz w:val="18"/>
                <w:szCs w:val="18"/>
              </w:rPr>
            </w:pPr>
            <w:r w:rsidRPr="00B656CC">
              <w:rPr>
                <w:rFonts w:ascii="Arial" w:hAnsi="Arial" w:cs="Arial"/>
                <w:i/>
                <w:iCs/>
                <w:sz w:val="18"/>
                <w:szCs w:val="18"/>
              </w:rPr>
              <w:t>max 3000 caratteri</w:t>
            </w:r>
          </w:p>
        </w:tc>
      </w:tr>
      <w:tr w:rsidR="001401E2" w:rsidRPr="00B656CC" w14:paraId="463FDB70" w14:textId="77777777" w:rsidTr="004A2953">
        <w:tblPrEx>
          <w:tblBorders>
            <w:top w:val="none" w:sz="0" w:space="0" w:color="auto"/>
          </w:tblBorders>
        </w:tblPrEx>
        <w:tc>
          <w:tcPr>
            <w:tcW w:w="9532"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7151636C" w14:textId="77777777" w:rsidR="001401E2" w:rsidRPr="00B656CC" w:rsidRDefault="001401E2">
            <w:pPr>
              <w:autoSpaceDE w:val="0"/>
              <w:autoSpaceDN w:val="0"/>
              <w:adjustRightInd w:val="0"/>
              <w:ind w:right="-1283"/>
              <w:rPr>
                <w:rFonts w:ascii="Arial" w:hAnsi="Arial" w:cs="Arial"/>
                <w:i/>
                <w:iCs/>
                <w:sz w:val="18"/>
                <w:szCs w:val="18"/>
              </w:rPr>
            </w:pPr>
          </w:p>
          <w:p w14:paraId="5A601906" w14:textId="7783C8BB" w:rsidR="001401E2" w:rsidRDefault="001401E2">
            <w:pPr>
              <w:autoSpaceDE w:val="0"/>
              <w:autoSpaceDN w:val="0"/>
              <w:adjustRightInd w:val="0"/>
              <w:ind w:right="-1283"/>
              <w:rPr>
                <w:rFonts w:ascii="Arial" w:hAnsi="Arial" w:cs="Arial"/>
                <w:i/>
                <w:iCs/>
                <w:sz w:val="18"/>
                <w:szCs w:val="18"/>
              </w:rPr>
            </w:pPr>
          </w:p>
          <w:p w14:paraId="15B8A6A5" w14:textId="67DDD364" w:rsidR="000A3295" w:rsidRDefault="000A3295">
            <w:pPr>
              <w:autoSpaceDE w:val="0"/>
              <w:autoSpaceDN w:val="0"/>
              <w:adjustRightInd w:val="0"/>
              <w:ind w:right="-1283"/>
              <w:rPr>
                <w:rFonts w:ascii="Arial" w:hAnsi="Arial" w:cs="Arial"/>
                <w:i/>
                <w:iCs/>
                <w:sz w:val="18"/>
                <w:szCs w:val="18"/>
              </w:rPr>
            </w:pPr>
          </w:p>
          <w:p w14:paraId="4403A029" w14:textId="5A240FE5" w:rsidR="000A3295" w:rsidRDefault="000A3295">
            <w:pPr>
              <w:autoSpaceDE w:val="0"/>
              <w:autoSpaceDN w:val="0"/>
              <w:adjustRightInd w:val="0"/>
              <w:ind w:right="-1283"/>
              <w:rPr>
                <w:rFonts w:ascii="Arial" w:hAnsi="Arial" w:cs="Arial"/>
                <w:i/>
                <w:iCs/>
                <w:sz w:val="18"/>
                <w:szCs w:val="18"/>
              </w:rPr>
            </w:pPr>
          </w:p>
          <w:p w14:paraId="3482BD94" w14:textId="16AF9422" w:rsidR="000A3295" w:rsidRDefault="000A3295">
            <w:pPr>
              <w:autoSpaceDE w:val="0"/>
              <w:autoSpaceDN w:val="0"/>
              <w:adjustRightInd w:val="0"/>
              <w:ind w:right="-1283"/>
              <w:rPr>
                <w:rFonts w:ascii="Arial" w:hAnsi="Arial" w:cs="Arial"/>
                <w:i/>
                <w:iCs/>
                <w:sz w:val="18"/>
                <w:szCs w:val="18"/>
              </w:rPr>
            </w:pPr>
          </w:p>
          <w:p w14:paraId="68D2AD1F" w14:textId="7548771E" w:rsidR="000A3295" w:rsidRDefault="000A3295">
            <w:pPr>
              <w:autoSpaceDE w:val="0"/>
              <w:autoSpaceDN w:val="0"/>
              <w:adjustRightInd w:val="0"/>
              <w:ind w:right="-1283"/>
              <w:rPr>
                <w:rFonts w:ascii="Arial" w:hAnsi="Arial" w:cs="Arial"/>
                <w:i/>
                <w:iCs/>
                <w:sz w:val="18"/>
                <w:szCs w:val="18"/>
              </w:rPr>
            </w:pPr>
          </w:p>
          <w:p w14:paraId="780EB993" w14:textId="67F22A05" w:rsidR="000A3295" w:rsidRDefault="000A3295">
            <w:pPr>
              <w:autoSpaceDE w:val="0"/>
              <w:autoSpaceDN w:val="0"/>
              <w:adjustRightInd w:val="0"/>
              <w:ind w:right="-1283"/>
              <w:rPr>
                <w:rFonts w:ascii="Arial" w:hAnsi="Arial" w:cs="Arial"/>
                <w:i/>
                <w:iCs/>
                <w:sz w:val="18"/>
                <w:szCs w:val="18"/>
              </w:rPr>
            </w:pPr>
          </w:p>
          <w:p w14:paraId="5042F821" w14:textId="77777777" w:rsidR="000A3295" w:rsidRPr="00B656CC" w:rsidRDefault="000A3295">
            <w:pPr>
              <w:autoSpaceDE w:val="0"/>
              <w:autoSpaceDN w:val="0"/>
              <w:adjustRightInd w:val="0"/>
              <w:ind w:right="-1283"/>
              <w:rPr>
                <w:rFonts w:ascii="Arial" w:hAnsi="Arial" w:cs="Arial"/>
                <w:i/>
                <w:iCs/>
                <w:sz w:val="18"/>
                <w:szCs w:val="18"/>
              </w:rPr>
            </w:pPr>
          </w:p>
          <w:p w14:paraId="33ACDF82" w14:textId="77777777" w:rsidR="001401E2" w:rsidRPr="00B656CC" w:rsidRDefault="001401E2">
            <w:pPr>
              <w:autoSpaceDE w:val="0"/>
              <w:autoSpaceDN w:val="0"/>
              <w:adjustRightInd w:val="0"/>
              <w:ind w:right="-1283"/>
              <w:rPr>
                <w:rFonts w:ascii="Arial" w:hAnsi="Arial" w:cs="Arial"/>
                <w:i/>
                <w:iCs/>
                <w:sz w:val="18"/>
                <w:szCs w:val="18"/>
              </w:rPr>
            </w:pPr>
          </w:p>
          <w:p w14:paraId="0A076063" w14:textId="77777777" w:rsidR="001401E2" w:rsidRPr="00B656CC" w:rsidRDefault="001401E2">
            <w:pPr>
              <w:autoSpaceDE w:val="0"/>
              <w:autoSpaceDN w:val="0"/>
              <w:adjustRightInd w:val="0"/>
              <w:ind w:right="-1283"/>
              <w:rPr>
                <w:rFonts w:ascii="Arial" w:hAnsi="Arial" w:cs="Arial"/>
                <w:i/>
                <w:iCs/>
                <w:sz w:val="18"/>
                <w:szCs w:val="18"/>
              </w:rPr>
            </w:pPr>
          </w:p>
          <w:p w14:paraId="5809677E" w14:textId="77777777" w:rsidR="001401E2" w:rsidRPr="00B656CC" w:rsidRDefault="001401E2">
            <w:pPr>
              <w:autoSpaceDE w:val="0"/>
              <w:autoSpaceDN w:val="0"/>
              <w:adjustRightInd w:val="0"/>
              <w:ind w:right="-1283"/>
              <w:rPr>
                <w:rFonts w:ascii="Arial" w:hAnsi="Arial" w:cs="Arial"/>
                <w:i/>
                <w:iCs/>
                <w:sz w:val="18"/>
                <w:szCs w:val="18"/>
              </w:rPr>
            </w:pPr>
          </w:p>
          <w:p w14:paraId="7BD42915" w14:textId="77777777" w:rsidR="001401E2" w:rsidRPr="00B656CC" w:rsidRDefault="001401E2">
            <w:pPr>
              <w:autoSpaceDE w:val="0"/>
              <w:autoSpaceDN w:val="0"/>
              <w:adjustRightInd w:val="0"/>
              <w:ind w:right="-1283"/>
              <w:rPr>
                <w:rFonts w:ascii="Arial" w:hAnsi="Arial" w:cs="Arial"/>
                <w:i/>
                <w:iCs/>
                <w:sz w:val="18"/>
                <w:szCs w:val="18"/>
              </w:rPr>
            </w:pPr>
          </w:p>
          <w:p w14:paraId="02EFD80B" w14:textId="77777777" w:rsidR="001401E2" w:rsidRPr="00B656CC" w:rsidRDefault="001401E2">
            <w:pPr>
              <w:autoSpaceDE w:val="0"/>
              <w:autoSpaceDN w:val="0"/>
              <w:adjustRightInd w:val="0"/>
              <w:rPr>
                <w:rFonts w:ascii="Arial" w:hAnsi="Arial" w:cs="Arial"/>
                <w:sz w:val="18"/>
                <w:szCs w:val="18"/>
              </w:rPr>
            </w:pPr>
          </w:p>
        </w:tc>
      </w:tr>
    </w:tbl>
    <w:p w14:paraId="3CD08898" w14:textId="77777777" w:rsidR="00540BDC" w:rsidRPr="00B656CC" w:rsidRDefault="00540BDC" w:rsidP="00540BDC">
      <w:pPr>
        <w:autoSpaceDE w:val="0"/>
        <w:autoSpaceDN w:val="0"/>
        <w:adjustRightInd w:val="0"/>
        <w:ind w:right="-1283"/>
        <w:rPr>
          <w:rFonts w:ascii="Arial" w:hAnsi="Arial" w:cs="Arial"/>
          <w:kern w:val="1"/>
          <w:sz w:val="20"/>
          <w:szCs w:val="20"/>
        </w:rPr>
      </w:pPr>
    </w:p>
    <w:p w14:paraId="2714F581" w14:textId="77777777" w:rsidR="00540BDC" w:rsidRPr="00B656CC" w:rsidRDefault="00540BDC" w:rsidP="00540BDC">
      <w:pPr>
        <w:autoSpaceDE w:val="0"/>
        <w:autoSpaceDN w:val="0"/>
        <w:adjustRightInd w:val="0"/>
        <w:ind w:right="-1283"/>
        <w:rPr>
          <w:rFonts w:ascii="Arial" w:hAnsi="Arial" w:cs="Arial"/>
          <w:sz w:val="20"/>
          <w:szCs w:val="20"/>
        </w:rPr>
      </w:pPr>
    </w:p>
    <w:p w14:paraId="1F06502B" w14:textId="77777777" w:rsidR="000A3295" w:rsidRDefault="000A3295">
      <w:pPr>
        <w:pBdr>
          <w:top w:val="nil"/>
          <w:left w:val="nil"/>
          <w:bottom w:val="nil"/>
          <w:right w:val="nil"/>
          <w:between w:val="nil"/>
          <w:bar w:val="nil"/>
        </w:pBdr>
        <w:rPr>
          <w:rFonts w:ascii="Arial" w:hAnsi="Arial" w:cs="Arial"/>
          <w:b/>
          <w:bCs/>
          <w:sz w:val="20"/>
          <w:szCs w:val="20"/>
        </w:rPr>
      </w:pPr>
      <w:r>
        <w:rPr>
          <w:rFonts w:ascii="Arial" w:hAnsi="Arial" w:cs="Arial"/>
          <w:b/>
          <w:bCs/>
          <w:sz w:val="20"/>
          <w:szCs w:val="20"/>
        </w:rPr>
        <w:br w:type="page"/>
      </w:r>
    </w:p>
    <w:p w14:paraId="4989AAC9" w14:textId="2F63B43D" w:rsidR="00CC7306" w:rsidRDefault="00CC7306" w:rsidP="00CC7306">
      <w:pPr>
        <w:autoSpaceDE w:val="0"/>
        <w:autoSpaceDN w:val="0"/>
        <w:adjustRightInd w:val="0"/>
        <w:ind w:right="-1283"/>
        <w:rPr>
          <w:rFonts w:ascii="Arial" w:hAnsi="Arial" w:cs="Arial"/>
          <w:b/>
          <w:bCs/>
          <w:sz w:val="20"/>
          <w:szCs w:val="20"/>
        </w:rPr>
      </w:pPr>
      <w:r w:rsidRPr="00CC7306">
        <w:rPr>
          <w:rFonts w:ascii="Arial" w:hAnsi="Arial" w:cs="Arial"/>
          <w:b/>
          <w:bCs/>
          <w:sz w:val="20"/>
          <w:szCs w:val="20"/>
        </w:rPr>
        <w:lastRenderedPageBreak/>
        <w:t xml:space="preserve">C.5 Il </w:t>
      </w:r>
      <w:r w:rsidRPr="000A3295">
        <w:rPr>
          <w:rFonts w:ascii="Arial" w:hAnsi="Arial" w:cs="Arial"/>
          <w:b/>
          <w:bCs/>
          <w:sz w:val="20"/>
          <w:szCs w:val="20"/>
        </w:rPr>
        <w:t>Quadro logico della proposta progettuale/strategica</w:t>
      </w:r>
      <w:r w:rsidRPr="00CC7306">
        <w:rPr>
          <w:rFonts w:ascii="Arial" w:hAnsi="Arial" w:cs="Arial"/>
          <w:b/>
          <w:bCs/>
          <w:sz w:val="20"/>
          <w:szCs w:val="20"/>
        </w:rPr>
        <w:t xml:space="preserve"> </w:t>
      </w:r>
    </w:p>
    <w:tbl>
      <w:tblPr>
        <w:tblW w:w="9532" w:type="dxa"/>
        <w:tblBorders>
          <w:left w:val="nil"/>
          <w:right w:val="nil"/>
        </w:tblBorders>
        <w:tblLayout w:type="fixed"/>
        <w:tblLook w:val="0000" w:firstRow="0" w:lastRow="0" w:firstColumn="0" w:lastColumn="0" w:noHBand="0" w:noVBand="0"/>
      </w:tblPr>
      <w:tblGrid>
        <w:gridCol w:w="4766"/>
        <w:gridCol w:w="4766"/>
      </w:tblGrid>
      <w:tr w:rsidR="00CC7306" w:rsidRPr="00B656CC" w14:paraId="12ED1F18" w14:textId="77777777" w:rsidTr="005D107B">
        <w:tc>
          <w:tcPr>
            <w:tcW w:w="4766"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42C40FEF" w14:textId="77777777" w:rsidR="00CC7306" w:rsidRPr="00B656CC" w:rsidRDefault="00CC7306" w:rsidP="005D107B">
            <w:pPr>
              <w:autoSpaceDE w:val="0"/>
              <w:autoSpaceDN w:val="0"/>
              <w:adjustRightInd w:val="0"/>
              <w:spacing w:before="120" w:after="120"/>
              <w:ind w:right="-1283"/>
              <w:rPr>
                <w:rFonts w:ascii="Arial" w:hAnsi="Arial" w:cs="Arial"/>
                <w:sz w:val="18"/>
                <w:szCs w:val="18"/>
              </w:rPr>
            </w:pPr>
            <w:r w:rsidRPr="00B656CC">
              <w:rPr>
                <w:rFonts w:ascii="Arial" w:hAnsi="Arial" w:cs="Arial"/>
                <w:sz w:val="18"/>
                <w:szCs w:val="18"/>
              </w:rPr>
              <w:t>Attività n.1</w:t>
            </w:r>
            <w:r>
              <w:rPr>
                <w:rFonts w:ascii="Arial" w:hAnsi="Arial" w:cs="Arial"/>
                <w:sz w:val="18"/>
                <w:szCs w:val="18"/>
              </w:rPr>
              <w:t xml:space="preserve"> </w:t>
            </w:r>
            <w:r w:rsidRPr="00B656CC">
              <w:rPr>
                <w:rFonts w:ascii="Arial" w:hAnsi="Arial" w:cs="Arial"/>
                <w:i/>
                <w:iCs/>
                <w:sz w:val="18"/>
                <w:szCs w:val="18"/>
                <w:u w:val="single"/>
              </w:rPr>
              <w:t>(ripetere per ciascuna Attività)</w:t>
            </w:r>
          </w:p>
        </w:tc>
        <w:tc>
          <w:tcPr>
            <w:tcW w:w="4766"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76A42A06" w14:textId="77777777" w:rsidR="00CC7306" w:rsidRPr="00B656CC" w:rsidRDefault="00CC7306" w:rsidP="005D107B">
            <w:pPr>
              <w:autoSpaceDE w:val="0"/>
              <w:autoSpaceDN w:val="0"/>
              <w:adjustRightInd w:val="0"/>
              <w:rPr>
                <w:rFonts w:ascii="Arial" w:hAnsi="Arial" w:cs="Arial"/>
                <w:sz w:val="18"/>
                <w:szCs w:val="18"/>
              </w:rPr>
            </w:pPr>
          </w:p>
        </w:tc>
      </w:tr>
      <w:tr w:rsidR="00CC7306" w:rsidRPr="00B656CC" w14:paraId="44F43B9E" w14:textId="77777777" w:rsidTr="005D107B">
        <w:tc>
          <w:tcPr>
            <w:tcW w:w="476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2DCE9963" w14:textId="77777777"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Indicare l’Area di Specializzazione, specifica </w:t>
            </w:r>
          </w:p>
          <w:p w14:paraId="69DF313F" w14:textId="77777777"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e/o trasversale, interessata dall’intervento</w:t>
            </w:r>
          </w:p>
          <w:p w14:paraId="32712643" w14:textId="77777777" w:rsidR="00CC7306" w:rsidRPr="00B656CC" w:rsidRDefault="00CC7306" w:rsidP="005D107B">
            <w:pPr>
              <w:autoSpaceDE w:val="0"/>
              <w:autoSpaceDN w:val="0"/>
              <w:adjustRightInd w:val="0"/>
              <w:ind w:right="-1283"/>
              <w:rPr>
                <w:rFonts w:ascii="Arial" w:hAnsi="Arial" w:cs="Arial"/>
                <w:i/>
                <w:iCs/>
                <w:sz w:val="18"/>
                <w:szCs w:val="18"/>
              </w:rPr>
            </w:pPr>
          </w:p>
          <w:p w14:paraId="39D5B327"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Turismo, cultura e ambiente</w:t>
            </w:r>
          </w:p>
          <w:p w14:paraId="5646BEB3"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Agrifood e Agroindustria</w:t>
            </w:r>
          </w:p>
          <w:p w14:paraId="730EC991"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Innovazione sociale</w:t>
            </w:r>
          </w:p>
          <w:p w14:paraId="1957B923"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proofErr w:type="spellStart"/>
            <w:r w:rsidRPr="00B656CC">
              <w:rPr>
                <w:rFonts w:ascii="Arial" w:hAnsi="Arial" w:cs="Arial"/>
                <w:sz w:val="18"/>
                <w:szCs w:val="18"/>
              </w:rPr>
              <w:t>Green&amp;Blue</w:t>
            </w:r>
            <w:proofErr w:type="spellEnd"/>
            <w:r w:rsidRPr="00B656CC">
              <w:rPr>
                <w:rFonts w:ascii="Arial" w:hAnsi="Arial" w:cs="Arial"/>
                <w:sz w:val="18"/>
                <w:szCs w:val="18"/>
              </w:rPr>
              <w:t xml:space="preserve"> Economy e </w:t>
            </w:r>
          </w:p>
          <w:p w14:paraId="55663820"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transizione ecologica (trasversale)</w:t>
            </w:r>
          </w:p>
          <w:p w14:paraId="4D83F73F"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ICT e transizione digitale (trasversale)</w:t>
            </w:r>
          </w:p>
          <w:p w14:paraId="5AB0FAA3" w14:textId="77777777" w:rsidR="00CC7306" w:rsidRPr="00B656CC" w:rsidRDefault="00CC7306" w:rsidP="005D107B">
            <w:pPr>
              <w:autoSpaceDE w:val="0"/>
              <w:autoSpaceDN w:val="0"/>
              <w:adjustRightInd w:val="0"/>
              <w:ind w:right="-1283"/>
              <w:rPr>
                <w:rFonts w:ascii="Arial" w:hAnsi="Arial" w:cs="Arial"/>
                <w:i/>
                <w:iCs/>
                <w:sz w:val="18"/>
                <w:szCs w:val="18"/>
              </w:rPr>
            </w:pPr>
          </w:p>
        </w:tc>
        <w:tc>
          <w:tcPr>
            <w:tcW w:w="476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528C1562" w14:textId="77777777"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Evidenziare la tipologia di attività che verrà attuata per soddisfare il fabbisogno e raggiungere gli obiettivi</w:t>
            </w:r>
          </w:p>
          <w:p w14:paraId="631D2618" w14:textId="77777777" w:rsidR="00CC7306" w:rsidRPr="00B656CC" w:rsidRDefault="00CC7306" w:rsidP="005D107B">
            <w:pPr>
              <w:autoSpaceDE w:val="0"/>
              <w:autoSpaceDN w:val="0"/>
              <w:adjustRightInd w:val="0"/>
              <w:ind w:right="-1283"/>
              <w:rPr>
                <w:rFonts w:ascii="Arial" w:hAnsi="Arial" w:cs="Arial"/>
                <w:sz w:val="18"/>
                <w:szCs w:val="18"/>
              </w:rPr>
            </w:pPr>
          </w:p>
          <w:p w14:paraId="704B4A39"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Percorsi di formazione per l’acquisizione</w:t>
            </w:r>
          </w:p>
          <w:p w14:paraId="136B4EF1"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 di qualifiche professionali nei settori strategici </w:t>
            </w:r>
          </w:p>
          <w:p w14:paraId="16C02C20"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per la Regione, compresa quella legata ai temi </w:t>
            </w:r>
          </w:p>
          <w:p w14:paraId="6569806B"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dell’innovazione digitale e ecologica, e sviluppo </w:t>
            </w:r>
          </w:p>
          <w:p w14:paraId="1B707CF0"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di competenze professionalizzanti in settori </w:t>
            </w:r>
          </w:p>
          <w:p w14:paraId="4575C486"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specifici anche in continuità con le misure avviate </w:t>
            </w:r>
          </w:p>
          <w:p w14:paraId="52013181"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nel 14/20 </w:t>
            </w:r>
          </w:p>
          <w:p w14:paraId="12D50020"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Attività integrate: percorsi </w:t>
            </w:r>
          </w:p>
          <w:p w14:paraId="1072926F"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formativi mirati, accompagnamento alla </w:t>
            </w:r>
          </w:p>
          <w:p w14:paraId="166878C1"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creazione di impresa, certificazione delle </w:t>
            </w:r>
          </w:p>
          <w:p w14:paraId="40ED4214"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competenze e rafforzamento delle competenze </w:t>
            </w:r>
          </w:p>
          <w:p w14:paraId="690CDB6B"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degli operatori </w:t>
            </w:r>
          </w:p>
          <w:p w14:paraId="2D4A9620"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Interventi integrati di formazione e </w:t>
            </w:r>
          </w:p>
          <w:p w14:paraId="19B239A3" w14:textId="26C302BB" w:rsidR="00CC7306" w:rsidRPr="00B656CC" w:rsidRDefault="00CC7306" w:rsidP="000A3295">
            <w:pPr>
              <w:autoSpaceDE w:val="0"/>
              <w:autoSpaceDN w:val="0"/>
              <w:adjustRightInd w:val="0"/>
              <w:ind w:right="-1283"/>
              <w:rPr>
                <w:rFonts w:ascii="Arial" w:hAnsi="Arial" w:cs="Arial"/>
                <w:sz w:val="18"/>
                <w:szCs w:val="18"/>
              </w:rPr>
            </w:pPr>
            <w:r w:rsidRPr="00B656CC">
              <w:rPr>
                <w:rFonts w:ascii="Arial" w:hAnsi="Arial" w:cs="Arial"/>
                <w:sz w:val="18"/>
                <w:szCs w:val="18"/>
              </w:rPr>
              <w:t>politiche attive del lavoro</w:t>
            </w:r>
          </w:p>
          <w:p w14:paraId="6559E6B3" w14:textId="77777777" w:rsidR="00CC7306" w:rsidRPr="00B656CC" w:rsidRDefault="00CC7306" w:rsidP="005D107B">
            <w:pPr>
              <w:autoSpaceDE w:val="0"/>
              <w:autoSpaceDN w:val="0"/>
              <w:adjustRightInd w:val="0"/>
              <w:ind w:right="-1283"/>
              <w:rPr>
                <w:rFonts w:ascii="Arial" w:hAnsi="Arial" w:cs="Arial"/>
                <w:i/>
                <w:iCs/>
                <w:sz w:val="18"/>
                <w:szCs w:val="18"/>
              </w:rPr>
            </w:pPr>
          </w:p>
        </w:tc>
      </w:tr>
      <w:tr w:rsidR="00CC7306" w:rsidRPr="00B656CC" w14:paraId="0C7019A2" w14:textId="77777777" w:rsidTr="005D107B">
        <w:tc>
          <w:tcPr>
            <w:tcW w:w="9532" w:type="dxa"/>
            <w:gridSpan w:val="2"/>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689FE706" w14:textId="77777777"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Descrivere nei campi sottostanti la logica d’intervento della proposta progettuale e specificamente gli obiettivi </w:t>
            </w:r>
          </w:p>
          <w:p w14:paraId="596ECE15" w14:textId="77777777"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(generale e specifici) ed i risultati attesi dalla realizzazione delle attività progettuali.</w:t>
            </w:r>
          </w:p>
          <w:p w14:paraId="0AE4F3F8" w14:textId="77777777" w:rsidR="00CC7306" w:rsidRPr="00B656CC" w:rsidRDefault="00CC7306" w:rsidP="005D107B">
            <w:pPr>
              <w:autoSpaceDE w:val="0"/>
              <w:autoSpaceDN w:val="0"/>
              <w:adjustRightInd w:val="0"/>
              <w:rPr>
                <w:rFonts w:ascii="Arial" w:hAnsi="Arial" w:cs="Arial"/>
                <w:i/>
                <w:iCs/>
                <w:sz w:val="18"/>
                <w:szCs w:val="18"/>
              </w:rPr>
            </w:pPr>
            <w:r w:rsidRPr="00B656CC">
              <w:rPr>
                <w:rFonts w:ascii="Arial" w:hAnsi="Arial" w:cs="Arial"/>
                <w:i/>
                <w:iCs/>
                <w:sz w:val="18"/>
                <w:szCs w:val="18"/>
              </w:rPr>
              <w:t>Questi devono essere il più specifici possibile ed espressione chiara dei cambiamenti che la proposta progettuale intende portare rispetto alla situazione iniziale (delineata nell’analisi di contesto).</w:t>
            </w:r>
          </w:p>
        </w:tc>
      </w:tr>
      <w:tr w:rsidR="00CC7306" w:rsidRPr="00B656CC" w14:paraId="2A1E1405" w14:textId="77777777" w:rsidTr="005D107B">
        <w:tc>
          <w:tcPr>
            <w:tcW w:w="4766"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43941998"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Fabbisogno individuato in fase di analisi</w:t>
            </w:r>
          </w:p>
        </w:tc>
        <w:tc>
          <w:tcPr>
            <w:tcW w:w="476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23A6A979" w14:textId="77777777" w:rsidR="00CC7306" w:rsidRPr="00B656CC" w:rsidRDefault="00CC7306" w:rsidP="005D107B">
            <w:pPr>
              <w:autoSpaceDE w:val="0"/>
              <w:autoSpaceDN w:val="0"/>
              <w:adjustRightInd w:val="0"/>
              <w:ind w:right="-1283"/>
              <w:rPr>
                <w:rFonts w:ascii="Arial" w:hAnsi="Arial" w:cs="Arial"/>
                <w:i/>
                <w:iCs/>
                <w:sz w:val="18"/>
                <w:szCs w:val="18"/>
              </w:rPr>
            </w:pPr>
          </w:p>
          <w:p w14:paraId="4BC044D9" w14:textId="77777777" w:rsidR="00CC7306" w:rsidRPr="00B656CC" w:rsidRDefault="00CC7306" w:rsidP="005D107B">
            <w:pPr>
              <w:autoSpaceDE w:val="0"/>
              <w:autoSpaceDN w:val="0"/>
              <w:adjustRightInd w:val="0"/>
              <w:ind w:right="-1283"/>
              <w:rPr>
                <w:rFonts w:ascii="Arial" w:hAnsi="Arial" w:cs="Arial"/>
                <w:sz w:val="18"/>
                <w:szCs w:val="18"/>
              </w:rPr>
            </w:pPr>
          </w:p>
        </w:tc>
      </w:tr>
      <w:tr w:rsidR="00CC7306" w:rsidRPr="00B656CC" w14:paraId="5F33E5C3" w14:textId="77777777" w:rsidTr="005D107B">
        <w:tc>
          <w:tcPr>
            <w:tcW w:w="4766"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5EF2DFD4"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Obiettivo generale</w:t>
            </w:r>
          </w:p>
          <w:p w14:paraId="2681A3F4" w14:textId="77777777" w:rsidR="00CC7306" w:rsidRPr="00B656CC" w:rsidRDefault="00CC7306" w:rsidP="005D107B">
            <w:pPr>
              <w:autoSpaceDE w:val="0"/>
              <w:autoSpaceDN w:val="0"/>
              <w:adjustRightInd w:val="0"/>
              <w:ind w:right="-1283"/>
              <w:rPr>
                <w:rFonts w:ascii="Arial" w:hAnsi="Arial" w:cs="Arial"/>
                <w:sz w:val="18"/>
                <w:szCs w:val="18"/>
              </w:rPr>
            </w:pPr>
          </w:p>
        </w:tc>
        <w:tc>
          <w:tcPr>
            <w:tcW w:w="476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567B9C9C" w14:textId="77777777" w:rsidR="00CC7306" w:rsidRPr="00B656CC" w:rsidRDefault="00CC7306" w:rsidP="005D107B">
            <w:pPr>
              <w:autoSpaceDE w:val="0"/>
              <w:autoSpaceDN w:val="0"/>
              <w:adjustRightInd w:val="0"/>
              <w:ind w:right="-1283"/>
              <w:rPr>
                <w:rFonts w:ascii="Arial" w:hAnsi="Arial" w:cs="Arial"/>
                <w:i/>
                <w:iCs/>
                <w:sz w:val="18"/>
                <w:szCs w:val="18"/>
              </w:rPr>
            </w:pPr>
          </w:p>
        </w:tc>
      </w:tr>
      <w:tr w:rsidR="00CC7306" w:rsidRPr="00B656CC" w14:paraId="5309CAF5" w14:textId="77777777" w:rsidTr="005D107B">
        <w:tc>
          <w:tcPr>
            <w:tcW w:w="4766"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6502428E"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Obiettivi specifici</w:t>
            </w:r>
          </w:p>
          <w:p w14:paraId="22C01DD3" w14:textId="77777777" w:rsidR="00CC7306" w:rsidRPr="00B656CC" w:rsidRDefault="00CC7306" w:rsidP="005D107B">
            <w:pPr>
              <w:autoSpaceDE w:val="0"/>
              <w:autoSpaceDN w:val="0"/>
              <w:adjustRightInd w:val="0"/>
              <w:ind w:right="-1283"/>
              <w:rPr>
                <w:rFonts w:ascii="Arial" w:hAnsi="Arial" w:cs="Arial"/>
                <w:sz w:val="18"/>
                <w:szCs w:val="18"/>
              </w:rPr>
            </w:pPr>
          </w:p>
        </w:tc>
        <w:tc>
          <w:tcPr>
            <w:tcW w:w="476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3F44F222" w14:textId="77777777" w:rsidR="00CC7306" w:rsidRPr="00B656CC" w:rsidRDefault="00CC7306" w:rsidP="005D107B">
            <w:pPr>
              <w:autoSpaceDE w:val="0"/>
              <w:autoSpaceDN w:val="0"/>
              <w:adjustRightInd w:val="0"/>
              <w:ind w:right="-1283"/>
              <w:rPr>
                <w:rFonts w:ascii="Arial" w:hAnsi="Arial" w:cs="Arial"/>
                <w:i/>
                <w:iCs/>
                <w:sz w:val="18"/>
                <w:szCs w:val="18"/>
              </w:rPr>
            </w:pPr>
          </w:p>
        </w:tc>
      </w:tr>
      <w:tr w:rsidR="00CC7306" w:rsidRPr="00B656CC" w14:paraId="25174AFC" w14:textId="77777777" w:rsidTr="005D107B">
        <w:tc>
          <w:tcPr>
            <w:tcW w:w="4766"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39BBF338"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Risultati </w:t>
            </w:r>
          </w:p>
          <w:p w14:paraId="7A6E797E" w14:textId="77777777" w:rsidR="00CC7306" w:rsidRPr="00B656CC" w:rsidRDefault="00CC7306" w:rsidP="005D107B">
            <w:pPr>
              <w:autoSpaceDE w:val="0"/>
              <w:autoSpaceDN w:val="0"/>
              <w:adjustRightInd w:val="0"/>
              <w:ind w:right="-1283"/>
              <w:rPr>
                <w:rFonts w:ascii="Arial" w:hAnsi="Arial" w:cs="Arial"/>
                <w:sz w:val="18"/>
                <w:szCs w:val="18"/>
              </w:rPr>
            </w:pPr>
          </w:p>
        </w:tc>
        <w:tc>
          <w:tcPr>
            <w:tcW w:w="476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7B37C1EB" w14:textId="77777777" w:rsidR="00CC7306" w:rsidRPr="00B656CC" w:rsidRDefault="00CC7306" w:rsidP="005D107B">
            <w:pPr>
              <w:autoSpaceDE w:val="0"/>
              <w:autoSpaceDN w:val="0"/>
              <w:adjustRightInd w:val="0"/>
              <w:ind w:right="-1283"/>
              <w:rPr>
                <w:rFonts w:ascii="Arial" w:hAnsi="Arial" w:cs="Arial"/>
                <w:i/>
                <w:iCs/>
                <w:sz w:val="18"/>
                <w:szCs w:val="18"/>
              </w:rPr>
            </w:pPr>
          </w:p>
        </w:tc>
      </w:tr>
      <w:tr w:rsidR="00CC7306" w:rsidRPr="00B656CC" w14:paraId="1236E9BD" w14:textId="77777777" w:rsidTr="005D107B">
        <w:tc>
          <w:tcPr>
            <w:tcW w:w="4766"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09A46DB5"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Attività</w:t>
            </w:r>
          </w:p>
          <w:p w14:paraId="04116929" w14:textId="77777777" w:rsidR="00CC7306" w:rsidRPr="00B656CC" w:rsidRDefault="00CC7306" w:rsidP="005D107B">
            <w:pPr>
              <w:autoSpaceDE w:val="0"/>
              <w:autoSpaceDN w:val="0"/>
              <w:adjustRightInd w:val="0"/>
              <w:ind w:right="-1283"/>
              <w:rPr>
                <w:rFonts w:ascii="Arial" w:hAnsi="Arial" w:cs="Arial"/>
                <w:sz w:val="18"/>
                <w:szCs w:val="18"/>
              </w:rPr>
            </w:pPr>
          </w:p>
        </w:tc>
        <w:tc>
          <w:tcPr>
            <w:tcW w:w="476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707BA686" w14:textId="77777777" w:rsidR="00193925"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Descrivere l’attività che verrà attuata per soddisfare</w:t>
            </w:r>
          </w:p>
          <w:p w14:paraId="2AFC0A69" w14:textId="05503130"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 il fabbisogno e raggiungere gli obiettivi</w:t>
            </w:r>
          </w:p>
          <w:p w14:paraId="222820AF" w14:textId="77777777" w:rsidR="00CC7306" w:rsidRPr="00B656CC" w:rsidRDefault="00CC7306" w:rsidP="005D107B">
            <w:pPr>
              <w:autoSpaceDE w:val="0"/>
              <w:autoSpaceDN w:val="0"/>
              <w:adjustRightInd w:val="0"/>
              <w:ind w:left="322" w:right="-1283"/>
              <w:rPr>
                <w:rFonts w:ascii="Arial" w:hAnsi="Arial" w:cs="Arial"/>
                <w:sz w:val="18"/>
                <w:szCs w:val="18"/>
              </w:rPr>
            </w:pPr>
          </w:p>
          <w:p w14:paraId="787A9870" w14:textId="77777777" w:rsidR="00CC7306" w:rsidRPr="00B656CC" w:rsidRDefault="00CC7306" w:rsidP="005D107B">
            <w:pPr>
              <w:autoSpaceDE w:val="0"/>
              <w:autoSpaceDN w:val="0"/>
              <w:adjustRightInd w:val="0"/>
              <w:ind w:left="322" w:right="-1283"/>
              <w:rPr>
                <w:rFonts w:ascii="Arial" w:hAnsi="Arial" w:cs="Arial"/>
                <w:sz w:val="18"/>
                <w:szCs w:val="18"/>
              </w:rPr>
            </w:pPr>
          </w:p>
        </w:tc>
      </w:tr>
      <w:tr w:rsidR="00CC7306" w:rsidRPr="00B656CC" w14:paraId="68A603B9" w14:textId="77777777" w:rsidTr="005D107B">
        <w:tblPrEx>
          <w:tblBorders>
            <w:top w:val="nil"/>
          </w:tblBorders>
        </w:tblPrEx>
        <w:tc>
          <w:tcPr>
            <w:tcW w:w="4766"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5FB1C49C"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Destinatari</w:t>
            </w:r>
          </w:p>
          <w:p w14:paraId="41D0836B" w14:textId="77777777" w:rsidR="00CC7306" w:rsidRPr="00B656CC" w:rsidRDefault="00CC7306" w:rsidP="005D107B">
            <w:pPr>
              <w:autoSpaceDE w:val="0"/>
              <w:autoSpaceDN w:val="0"/>
              <w:adjustRightInd w:val="0"/>
              <w:ind w:right="-1283"/>
              <w:rPr>
                <w:rFonts w:ascii="Arial" w:hAnsi="Arial" w:cs="Arial"/>
                <w:sz w:val="18"/>
                <w:szCs w:val="18"/>
              </w:rPr>
            </w:pPr>
          </w:p>
        </w:tc>
        <w:tc>
          <w:tcPr>
            <w:tcW w:w="476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774E652D" w14:textId="77777777"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Individuare il singolo target o i target differenti a </w:t>
            </w:r>
          </w:p>
          <w:p w14:paraId="158C703A" w14:textId="77777777"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cui si rivolge l’attività e una stima del numero di </w:t>
            </w:r>
          </w:p>
          <w:p w14:paraId="47BA24BB" w14:textId="77777777"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destinatari che si pensa di intercettare</w:t>
            </w:r>
          </w:p>
          <w:p w14:paraId="4B1FF499" w14:textId="77777777" w:rsidR="00CC7306" w:rsidRPr="00B656CC" w:rsidRDefault="00CC7306" w:rsidP="005D107B">
            <w:pPr>
              <w:autoSpaceDE w:val="0"/>
              <w:autoSpaceDN w:val="0"/>
              <w:adjustRightInd w:val="0"/>
              <w:ind w:right="-1283"/>
              <w:rPr>
                <w:rFonts w:ascii="Arial" w:hAnsi="Arial" w:cs="Arial"/>
                <w:sz w:val="18"/>
                <w:szCs w:val="18"/>
              </w:rPr>
            </w:pPr>
          </w:p>
          <w:p w14:paraId="4F14205E" w14:textId="77777777" w:rsidR="00193925"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Disoccupati, compresi i disoccupati di </w:t>
            </w:r>
          </w:p>
          <w:p w14:paraId="23F7632E" w14:textId="52B04356"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lungo periodo </w:t>
            </w:r>
          </w:p>
          <w:p w14:paraId="64A4AE21"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Lavoratori precari e stagionali </w:t>
            </w:r>
          </w:p>
          <w:p w14:paraId="1CB920B3"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Giovani di età compresa tra i 18 e i 34 anni</w:t>
            </w:r>
          </w:p>
          <w:p w14:paraId="05283E69"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Lavoratori autonomi e liberi professionisti</w:t>
            </w:r>
          </w:p>
          <w:p w14:paraId="73EEEB47"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Persone svantaggiate</w:t>
            </w:r>
          </w:p>
          <w:p w14:paraId="2FC4F848"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Partecipanti di origine straniera</w:t>
            </w:r>
          </w:p>
          <w:p w14:paraId="3275B4CE"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Beneficiari di ammortizzatori sociali</w:t>
            </w:r>
          </w:p>
        </w:tc>
      </w:tr>
    </w:tbl>
    <w:p w14:paraId="07B5DAAF" w14:textId="77777777" w:rsidR="00CC7306" w:rsidRPr="00CC7306" w:rsidRDefault="00CC7306" w:rsidP="00CC7306">
      <w:pPr>
        <w:autoSpaceDE w:val="0"/>
        <w:autoSpaceDN w:val="0"/>
        <w:adjustRightInd w:val="0"/>
        <w:ind w:right="-1283"/>
        <w:rPr>
          <w:rFonts w:ascii="Arial" w:hAnsi="Arial" w:cs="Arial"/>
          <w:b/>
          <w:bCs/>
          <w:sz w:val="20"/>
          <w:szCs w:val="20"/>
        </w:rPr>
      </w:pPr>
    </w:p>
    <w:p w14:paraId="0C0611E3" w14:textId="15B9612A" w:rsidR="005A496B" w:rsidRPr="005A496B" w:rsidRDefault="005A496B" w:rsidP="005A496B">
      <w:pPr>
        <w:autoSpaceDE w:val="0"/>
        <w:autoSpaceDN w:val="0"/>
        <w:adjustRightInd w:val="0"/>
        <w:ind w:right="-1283"/>
        <w:rPr>
          <w:rFonts w:ascii="Arial" w:hAnsi="Arial" w:cs="Arial"/>
          <w:b/>
          <w:bCs/>
          <w:sz w:val="20"/>
          <w:szCs w:val="20"/>
        </w:rPr>
      </w:pPr>
      <w:r w:rsidRPr="005A496B">
        <w:rPr>
          <w:rFonts w:ascii="Arial" w:hAnsi="Arial" w:cs="Arial"/>
          <w:b/>
          <w:bCs/>
          <w:sz w:val="20"/>
          <w:szCs w:val="20"/>
        </w:rPr>
        <w:t xml:space="preserve">C.6 </w:t>
      </w:r>
      <w:r w:rsidRPr="005A496B">
        <w:rPr>
          <w:rFonts w:ascii="Arial" w:hAnsi="Arial" w:cs="Arial"/>
          <w:b/>
          <w:bCs/>
          <w:sz w:val="18"/>
          <w:szCs w:val="18"/>
        </w:rPr>
        <w:t>Innovazione ed efficacia della proposta progettuale</w:t>
      </w:r>
    </w:p>
    <w:p w14:paraId="6A1B17DF" w14:textId="77777777" w:rsidR="00540BDC" w:rsidRPr="00B656CC" w:rsidRDefault="00540BDC" w:rsidP="00540BDC">
      <w:pPr>
        <w:autoSpaceDE w:val="0"/>
        <w:autoSpaceDN w:val="0"/>
        <w:adjustRightInd w:val="0"/>
        <w:ind w:right="-1283"/>
        <w:rPr>
          <w:rFonts w:ascii="Arial" w:hAnsi="Arial" w:cs="Arial"/>
          <w:b/>
          <w:bCs/>
          <w:sz w:val="20"/>
          <w:szCs w:val="20"/>
        </w:rPr>
      </w:pPr>
    </w:p>
    <w:tbl>
      <w:tblPr>
        <w:tblW w:w="9639" w:type="dxa"/>
        <w:tblBorders>
          <w:top w:val="nil"/>
          <w:left w:val="nil"/>
          <w:right w:val="nil"/>
        </w:tblBorders>
        <w:tblLayout w:type="fixed"/>
        <w:tblLook w:val="0000" w:firstRow="0" w:lastRow="0" w:firstColumn="0" w:lastColumn="0" w:noHBand="0" w:noVBand="0"/>
      </w:tblPr>
      <w:tblGrid>
        <w:gridCol w:w="9639"/>
      </w:tblGrid>
      <w:tr w:rsidR="00540BDC" w:rsidRPr="00B656CC" w14:paraId="4E8A29A3" w14:textId="77777777">
        <w:tc>
          <w:tcPr>
            <w:tcW w:w="9639"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4932A86E" w14:textId="77777777" w:rsidR="00193925" w:rsidRDefault="005A496B" w:rsidP="005A496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Illustrare gli approcci innovativi e motivare l’efficacia della proposta progettuale, fornendo una descrizione chiara e </w:t>
            </w:r>
          </w:p>
          <w:p w14:paraId="68ABE9A7" w14:textId="522AA617" w:rsidR="005A496B" w:rsidRPr="00B656CC" w:rsidRDefault="005A496B" w:rsidP="005A496B">
            <w:pPr>
              <w:autoSpaceDE w:val="0"/>
              <w:autoSpaceDN w:val="0"/>
              <w:adjustRightInd w:val="0"/>
              <w:ind w:right="-1283"/>
              <w:rPr>
                <w:rFonts w:ascii="Arial" w:hAnsi="Arial" w:cs="Arial"/>
                <w:i/>
                <w:iCs/>
                <w:sz w:val="18"/>
                <w:szCs w:val="18"/>
              </w:rPr>
            </w:pPr>
            <w:r w:rsidRPr="00B656CC">
              <w:rPr>
                <w:rFonts w:ascii="Arial" w:hAnsi="Arial" w:cs="Arial"/>
                <w:i/>
                <w:iCs/>
                <w:sz w:val="18"/>
                <w:szCs w:val="18"/>
              </w:rPr>
              <w:t>completa delle prospettive occupazionali per i destinatari dei percorsi</w:t>
            </w:r>
          </w:p>
          <w:p w14:paraId="262F88F5" w14:textId="77777777" w:rsidR="005A496B" w:rsidRPr="00B656CC" w:rsidRDefault="005A496B" w:rsidP="005A496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Come precisato </w:t>
            </w:r>
            <w:r>
              <w:rPr>
                <w:rFonts w:ascii="Arial" w:hAnsi="Arial" w:cs="Arial"/>
                <w:i/>
                <w:iCs/>
                <w:sz w:val="18"/>
                <w:szCs w:val="18"/>
              </w:rPr>
              <w:t>nell’avviso</w:t>
            </w:r>
            <w:r w:rsidRPr="00B656CC">
              <w:rPr>
                <w:rFonts w:ascii="Arial" w:hAnsi="Arial" w:cs="Arial"/>
                <w:i/>
                <w:iCs/>
                <w:sz w:val="18"/>
                <w:szCs w:val="18"/>
              </w:rPr>
              <w:t xml:space="preserve">, sebbene questa prima tornata di selezione preveda (come indicato nel PR FSE+) </w:t>
            </w:r>
          </w:p>
          <w:p w14:paraId="08A5D7F4" w14:textId="77777777" w:rsidR="005A496B" w:rsidRPr="00B656CC" w:rsidRDefault="005A496B" w:rsidP="005A496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Strategie sui temi dell’accesso all'occupazione e in particolare la formazione, i GAL potranno qui indicare </w:t>
            </w:r>
          </w:p>
          <w:p w14:paraId="5D5A60EA" w14:textId="77777777" w:rsidR="005A496B" w:rsidRPr="00B656CC" w:rsidRDefault="005A496B" w:rsidP="005A496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eventuali esigenze/idee/soluzioni relativi ai settori dell’inclusione sociale e istruzione con un'attenzione </w:t>
            </w:r>
          </w:p>
          <w:p w14:paraId="6F44D077" w14:textId="77777777" w:rsidR="005A496B" w:rsidRPr="00B656CC" w:rsidRDefault="005A496B" w:rsidP="005A496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esplicita per i gruppi emarginati e socialmente esclusi nelle comunità locali. </w:t>
            </w:r>
          </w:p>
          <w:p w14:paraId="57395BF8" w14:textId="77777777" w:rsidR="00540BDC" w:rsidRPr="00B656CC" w:rsidRDefault="00540BDC">
            <w:pPr>
              <w:autoSpaceDE w:val="0"/>
              <w:autoSpaceDN w:val="0"/>
              <w:adjustRightInd w:val="0"/>
              <w:spacing w:before="120" w:after="120"/>
              <w:ind w:right="-1283"/>
              <w:rPr>
                <w:rFonts w:ascii="Arial" w:hAnsi="Arial" w:cs="Arial"/>
                <w:i/>
                <w:iCs/>
                <w:sz w:val="18"/>
                <w:szCs w:val="18"/>
              </w:rPr>
            </w:pPr>
            <w:r w:rsidRPr="00B656CC">
              <w:rPr>
                <w:rFonts w:ascii="Arial" w:hAnsi="Arial" w:cs="Arial"/>
                <w:i/>
                <w:iCs/>
                <w:sz w:val="18"/>
                <w:szCs w:val="18"/>
              </w:rPr>
              <w:t>max 2000 caratteri</w:t>
            </w:r>
          </w:p>
        </w:tc>
      </w:tr>
      <w:tr w:rsidR="00540BDC" w:rsidRPr="00B656CC" w14:paraId="73FA3FB4" w14:textId="77777777">
        <w:tblPrEx>
          <w:tblBorders>
            <w:top w:val="none" w:sz="0" w:space="0" w:color="auto"/>
          </w:tblBorders>
        </w:tblPrEx>
        <w:tc>
          <w:tcPr>
            <w:tcW w:w="9639"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06C116B6" w14:textId="77777777" w:rsidR="00905498" w:rsidRPr="00B656CC" w:rsidRDefault="00905498">
            <w:pPr>
              <w:autoSpaceDE w:val="0"/>
              <w:autoSpaceDN w:val="0"/>
              <w:adjustRightInd w:val="0"/>
              <w:ind w:right="-1283"/>
              <w:rPr>
                <w:rFonts w:ascii="Arial" w:hAnsi="Arial" w:cs="Arial"/>
                <w:i/>
                <w:iCs/>
                <w:sz w:val="18"/>
                <w:szCs w:val="18"/>
              </w:rPr>
            </w:pPr>
          </w:p>
          <w:p w14:paraId="4402DD17" w14:textId="77777777" w:rsidR="00540BDC" w:rsidRDefault="00540BDC">
            <w:pPr>
              <w:autoSpaceDE w:val="0"/>
              <w:autoSpaceDN w:val="0"/>
              <w:adjustRightInd w:val="0"/>
              <w:ind w:right="-1283"/>
              <w:rPr>
                <w:rFonts w:ascii="Arial" w:hAnsi="Arial" w:cs="Arial"/>
                <w:i/>
                <w:iCs/>
                <w:sz w:val="18"/>
                <w:szCs w:val="18"/>
              </w:rPr>
            </w:pPr>
          </w:p>
          <w:p w14:paraId="40E03266" w14:textId="4A413E61" w:rsidR="005A496B" w:rsidRPr="00B656CC" w:rsidRDefault="005A496B">
            <w:pPr>
              <w:autoSpaceDE w:val="0"/>
              <w:autoSpaceDN w:val="0"/>
              <w:adjustRightInd w:val="0"/>
              <w:ind w:right="-1283"/>
              <w:rPr>
                <w:rFonts w:ascii="Arial" w:hAnsi="Arial" w:cs="Arial"/>
                <w:i/>
                <w:iCs/>
                <w:sz w:val="18"/>
                <w:szCs w:val="18"/>
              </w:rPr>
            </w:pPr>
          </w:p>
        </w:tc>
      </w:tr>
    </w:tbl>
    <w:p w14:paraId="1EFF346E" w14:textId="77777777" w:rsidR="00540BDC" w:rsidRPr="00B656CC" w:rsidRDefault="00540BDC" w:rsidP="00540BDC">
      <w:pPr>
        <w:autoSpaceDE w:val="0"/>
        <w:autoSpaceDN w:val="0"/>
        <w:adjustRightInd w:val="0"/>
        <w:ind w:right="-1283"/>
        <w:rPr>
          <w:rFonts w:ascii="Arial" w:hAnsi="Arial" w:cs="Arial"/>
          <w:sz w:val="20"/>
          <w:szCs w:val="20"/>
        </w:rPr>
      </w:pPr>
    </w:p>
    <w:p w14:paraId="3F8B2C8A" w14:textId="77777777" w:rsidR="00540BDC" w:rsidRPr="00B656CC" w:rsidRDefault="00540BDC" w:rsidP="00540BDC">
      <w:pPr>
        <w:autoSpaceDE w:val="0"/>
        <w:autoSpaceDN w:val="0"/>
        <w:adjustRightInd w:val="0"/>
        <w:ind w:right="-1283"/>
        <w:rPr>
          <w:rFonts w:ascii="Arial" w:hAnsi="Arial" w:cs="Arial"/>
          <w:b/>
          <w:bCs/>
          <w:sz w:val="20"/>
          <w:szCs w:val="20"/>
        </w:rPr>
      </w:pPr>
    </w:p>
    <w:p w14:paraId="70A67219" w14:textId="77777777" w:rsidR="005A496B" w:rsidRPr="005A496B" w:rsidRDefault="005A496B" w:rsidP="005A496B">
      <w:pPr>
        <w:autoSpaceDE w:val="0"/>
        <w:autoSpaceDN w:val="0"/>
        <w:adjustRightInd w:val="0"/>
        <w:spacing w:before="120" w:after="120"/>
        <w:ind w:right="-1283"/>
        <w:rPr>
          <w:rFonts w:ascii="Arial" w:hAnsi="Arial" w:cs="Arial"/>
          <w:b/>
          <w:bCs/>
          <w:sz w:val="18"/>
          <w:szCs w:val="18"/>
        </w:rPr>
      </w:pPr>
      <w:r w:rsidRPr="005A496B">
        <w:rPr>
          <w:rFonts w:ascii="Arial" w:hAnsi="Arial" w:cs="Arial"/>
          <w:b/>
          <w:bCs/>
          <w:sz w:val="20"/>
          <w:szCs w:val="20"/>
        </w:rPr>
        <w:t xml:space="preserve">C.7 </w:t>
      </w:r>
      <w:r w:rsidRPr="005A496B">
        <w:rPr>
          <w:rFonts w:ascii="Arial" w:hAnsi="Arial" w:cs="Arial"/>
          <w:b/>
          <w:bCs/>
          <w:sz w:val="18"/>
          <w:szCs w:val="18"/>
        </w:rPr>
        <w:t>Principi orizzontali: Sviluppo sostenibile, Pari opportunità e non discriminazione, Parità di genere</w:t>
      </w:r>
    </w:p>
    <w:tbl>
      <w:tblPr>
        <w:tblW w:w="9639" w:type="dxa"/>
        <w:tblBorders>
          <w:left w:val="nil"/>
          <w:right w:val="nil"/>
        </w:tblBorders>
        <w:tblLayout w:type="fixed"/>
        <w:tblLook w:val="0000" w:firstRow="0" w:lastRow="0" w:firstColumn="0" w:lastColumn="0" w:noHBand="0" w:noVBand="0"/>
      </w:tblPr>
      <w:tblGrid>
        <w:gridCol w:w="9639"/>
      </w:tblGrid>
      <w:tr w:rsidR="005A496B" w:rsidRPr="00B656CC" w14:paraId="15BF5147" w14:textId="77777777" w:rsidTr="005D107B">
        <w:tc>
          <w:tcPr>
            <w:tcW w:w="9639"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01DE5A77" w14:textId="77777777" w:rsidR="005A496B" w:rsidRPr="00B656CC" w:rsidRDefault="005A496B" w:rsidP="005A496B">
            <w:pPr>
              <w:autoSpaceDE w:val="0"/>
              <w:autoSpaceDN w:val="0"/>
              <w:adjustRightInd w:val="0"/>
              <w:spacing w:before="120" w:after="120"/>
              <w:ind w:right="-1283"/>
              <w:rPr>
                <w:rFonts w:ascii="Arial" w:hAnsi="Arial" w:cs="Arial"/>
                <w:i/>
                <w:iCs/>
                <w:sz w:val="18"/>
                <w:szCs w:val="18"/>
              </w:rPr>
            </w:pPr>
            <w:r w:rsidRPr="00B656CC">
              <w:rPr>
                <w:rFonts w:ascii="Arial" w:hAnsi="Arial" w:cs="Arial"/>
                <w:i/>
                <w:iCs/>
                <w:sz w:val="18"/>
                <w:szCs w:val="18"/>
              </w:rPr>
              <w:t>Descrivere il contributo che sarà fornito dalla Strategia ai principi orizzontali e l’impatto previsto.</w:t>
            </w:r>
          </w:p>
          <w:p w14:paraId="4D38C3E0" w14:textId="77777777" w:rsidR="005A496B" w:rsidRPr="00B656CC" w:rsidRDefault="005A496B" w:rsidP="005D107B">
            <w:pPr>
              <w:autoSpaceDE w:val="0"/>
              <w:autoSpaceDN w:val="0"/>
              <w:adjustRightInd w:val="0"/>
              <w:spacing w:before="120" w:after="120"/>
              <w:ind w:right="-1283"/>
              <w:rPr>
                <w:rFonts w:ascii="Arial" w:hAnsi="Arial" w:cs="Arial"/>
                <w:i/>
                <w:iCs/>
                <w:sz w:val="18"/>
                <w:szCs w:val="18"/>
              </w:rPr>
            </w:pPr>
            <w:r w:rsidRPr="00B656CC">
              <w:rPr>
                <w:rFonts w:ascii="Arial" w:hAnsi="Arial" w:cs="Arial"/>
                <w:i/>
                <w:iCs/>
                <w:sz w:val="18"/>
                <w:szCs w:val="18"/>
              </w:rPr>
              <w:t>max 2000 caratteri</w:t>
            </w:r>
          </w:p>
        </w:tc>
      </w:tr>
      <w:tr w:rsidR="005A496B" w:rsidRPr="00B656CC" w14:paraId="6CE4776E" w14:textId="77777777" w:rsidTr="005D107B">
        <w:tblPrEx>
          <w:tblBorders>
            <w:top w:val="nil"/>
          </w:tblBorders>
        </w:tblPrEx>
        <w:tc>
          <w:tcPr>
            <w:tcW w:w="9639"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438D9B5E" w14:textId="77777777" w:rsidR="005A496B" w:rsidRDefault="005A496B" w:rsidP="005A496B">
            <w:pPr>
              <w:autoSpaceDE w:val="0"/>
              <w:autoSpaceDN w:val="0"/>
              <w:adjustRightInd w:val="0"/>
              <w:spacing w:before="120" w:after="120"/>
              <w:ind w:right="-1283"/>
              <w:rPr>
                <w:rFonts w:ascii="Arial" w:hAnsi="Arial" w:cs="Arial"/>
                <w:sz w:val="18"/>
                <w:szCs w:val="18"/>
              </w:rPr>
            </w:pPr>
          </w:p>
          <w:p w14:paraId="2C344915" w14:textId="3CE8A1A2" w:rsidR="005A496B" w:rsidRPr="00B656CC" w:rsidRDefault="005A496B" w:rsidP="005A496B">
            <w:pPr>
              <w:autoSpaceDE w:val="0"/>
              <w:autoSpaceDN w:val="0"/>
              <w:adjustRightInd w:val="0"/>
              <w:spacing w:before="120" w:after="120"/>
              <w:ind w:right="-1283"/>
              <w:rPr>
                <w:rFonts w:ascii="Arial" w:hAnsi="Arial" w:cs="Arial"/>
                <w:sz w:val="18"/>
                <w:szCs w:val="18"/>
              </w:rPr>
            </w:pPr>
          </w:p>
        </w:tc>
      </w:tr>
    </w:tbl>
    <w:p w14:paraId="59387609" w14:textId="77777777" w:rsidR="00540BDC" w:rsidRPr="00B656CC" w:rsidRDefault="00540BDC" w:rsidP="00540BDC">
      <w:pPr>
        <w:autoSpaceDE w:val="0"/>
        <w:autoSpaceDN w:val="0"/>
        <w:adjustRightInd w:val="0"/>
        <w:ind w:right="-1283"/>
        <w:rPr>
          <w:rFonts w:ascii="Arial" w:hAnsi="Arial" w:cs="Arial"/>
          <w:b/>
          <w:bCs/>
          <w:sz w:val="20"/>
          <w:szCs w:val="20"/>
        </w:rPr>
      </w:pPr>
    </w:p>
    <w:p w14:paraId="482B11C0" w14:textId="77777777" w:rsidR="00540BDC" w:rsidRPr="00B656CC" w:rsidRDefault="00540BDC" w:rsidP="00540BDC">
      <w:pPr>
        <w:autoSpaceDE w:val="0"/>
        <w:autoSpaceDN w:val="0"/>
        <w:adjustRightInd w:val="0"/>
        <w:ind w:left="284" w:right="-858" w:hanging="284"/>
        <w:rPr>
          <w:rFonts w:ascii="Arial" w:hAnsi="Arial" w:cs="Arial"/>
          <w:b/>
          <w:bCs/>
          <w:kern w:val="1"/>
          <w:sz w:val="20"/>
          <w:szCs w:val="20"/>
        </w:rPr>
      </w:pPr>
    </w:p>
    <w:p w14:paraId="219588C9" w14:textId="1A8A2EC4" w:rsidR="00396437" w:rsidRPr="00B656CC" w:rsidRDefault="005A496B" w:rsidP="00540BDC">
      <w:pPr>
        <w:autoSpaceDE w:val="0"/>
        <w:autoSpaceDN w:val="0"/>
        <w:adjustRightInd w:val="0"/>
        <w:ind w:left="284" w:right="-858" w:hanging="284"/>
        <w:rPr>
          <w:rFonts w:ascii="Arial" w:hAnsi="Arial" w:cs="Arial"/>
          <w:b/>
          <w:bCs/>
          <w:kern w:val="1"/>
          <w:sz w:val="20"/>
          <w:szCs w:val="20"/>
        </w:rPr>
      </w:pPr>
      <w:r>
        <w:rPr>
          <w:rFonts w:ascii="Arial" w:hAnsi="Arial" w:cs="Arial"/>
          <w:b/>
          <w:bCs/>
          <w:kern w:val="1"/>
          <w:sz w:val="20"/>
          <w:szCs w:val="20"/>
        </w:rPr>
        <w:t>C.8</w:t>
      </w:r>
      <w:r w:rsidR="00540BDC" w:rsidRPr="00B656CC">
        <w:rPr>
          <w:rFonts w:ascii="Arial" w:hAnsi="Arial" w:cs="Arial"/>
          <w:b/>
          <w:bCs/>
          <w:kern w:val="1"/>
          <w:sz w:val="20"/>
          <w:szCs w:val="20"/>
        </w:rPr>
        <w:t xml:space="preserve"> Le modalità di gestione, sorveglianza e valutazione, finalizzate a dimostrare la capacità del </w:t>
      </w:r>
    </w:p>
    <w:p w14:paraId="3754C15A" w14:textId="6A9CEF4F" w:rsidR="00540BDC" w:rsidRPr="00B656CC" w:rsidRDefault="00540BDC" w:rsidP="00540BDC">
      <w:pPr>
        <w:autoSpaceDE w:val="0"/>
        <w:autoSpaceDN w:val="0"/>
        <w:adjustRightInd w:val="0"/>
        <w:ind w:left="284" w:right="-858" w:hanging="284"/>
        <w:rPr>
          <w:rFonts w:ascii="Arial" w:hAnsi="Arial" w:cs="Arial"/>
          <w:b/>
          <w:bCs/>
          <w:kern w:val="1"/>
          <w:sz w:val="20"/>
          <w:szCs w:val="20"/>
        </w:rPr>
      </w:pPr>
      <w:r w:rsidRPr="00B656CC">
        <w:rPr>
          <w:rFonts w:ascii="Arial" w:hAnsi="Arial" w:cs="Arial"/>
          <w:b/>
          <w:bCs/>
          <w:kern w:val="1"/>
          <w:sz w:val="20"/>
          <w:szCs w:val="20"/>
        </w:rPr>
        <w:t>gruppo di azione locale di attuare la strategia</w:t>
      </w:r>
    </w:p>
    <w:p w14:paraId="498A61ED" w14:textId="77777777" w:rsidR="00540BDC" w:rsidRPr="00B656CC" w:rsidRDefault="00540BDC" w:rsidP="00540BDC">
      <w:pPr>
        <w:autoSpaceDE w:val="0"/>
        <w:autoSpaceDN w:val="0"/>
        <w:adjustRightInd w:val="0"/>
        <w:ind w:left="284" w:right="-858" w:hanging="284"/>
        <w:rPr>
          <w:rFonts w:ascii="Arial" w:hAnsi="Arial" w:cs="Arial"/>
          <w:b/>
          <w:bCs/>
          <w:kern w:val="1"/>
          <w:sz w:val="20"/>
          <w:szCs w:val="20"/>
        </w:rPr>
      </w:pPr>
    </w:p>
    <w:tbl>
      <w:tblPr>
        <w:tblW w:w="9546" w:type="dxa"/>
        <w:tblBorders>
          <w:top w:val="nil"/>
          <w:left w:val="nil"/>
          <w:right w:val="nil"/>
        </w:tblBorders>
        <w:tblLayout w:type="fixed"/>
        <w:tblLook w:val="0000" w:firstRow="0" w:lastRow="0" w:firstColumn="0" w:lastColumn="0" w:noHBand="0" w:noVBand="0"/>
      </w:tblPr>
      <w:tblGrid>
        <w:gridCol w:w="9546"/>
      </w:tblGrid>
      <w:tr w:rsidR="00540BDC" w:rsidRPr="00B656CC" w14:paraId="0F01E5A1" w14:textId="77777777">
        <w:tc>
          <w:tcPr>
            <w:tcW w:w="9546"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5CDB9ED5" w14:textId="6638F9BE" w:rsidR="00540BDC" w:rsidRPr="00B656CC" w:rsidRDefault="00905498">
            <w:pPr>
              <w:autoSpaceDE w:val="0"/>
              <w:autoSpaceDN w:val="0"/>
              <w:adjustRightInd w:val="0"/>
              <w:spacing w:before="120" w:after="120"/>
              <w:ind w:right="-1283"/>
              <w:rPr>
                <w:rFonts w:ascii="Arial" w:hAnsi="Arial" w:cs="Arial"/>
                <w:sz w:val="18"/>
                <w:szCs w:val="18"/>
              </w:rPr>
            </w:pPr>
            <w:r w:rsidRPr="00B656CC">
              <w:rPr>
                <w:rFonts w:ascii="Arial" w:hAnsi="Arial" w:cs="Arial"/>
                <w:sz w:val="18"/>
                <w:szCs w:val="18"/>
              </w:rPr>
              <w:t xml:space="preserve">Struttura </w:t>
            </w:r>
            <w:r w:rsidR="00540BDC" w:rsidRPr="00B656CC">
              <w:rPr>
                <w:rFonts w:ascii="Arial" w:hAnsi="Arial" w:cs="Arial"/>
                <w:sz w:val="18"/>
                <w:szCs w:val="18"/>
              </w:rPr>
              <w:t xml:space="preserve">del GAL: qualità delle risorse umane, struttura organizzativa e modalità di gestione </w:t>
            </w:r>
          </w:p>
          <w:p w14:paraId="70693422" w14:textId="77777777" w:rsidR="00540BDC" w:rsidRPr="00B656CC" w:rsidRDefault="00540BDC">
            <w:pPr>
              <w:autoSpaceDE w:val="0"/>
              <w:autoSpaceDN w:val="0"/>
              <w:adjustRightInd w:val="0"/>
              <w:spacing w:before="120" w:after="120"/>
              <w:ind w:right="-1283"/>
              <w:rPr>
                <w:rFonts w:ascii="Arial" w:hAnsi="Arial" w:cs="Arial"/>
                <w:i/>
                <w:iCs/>
                <w:color w:val="404040"/>
                <w:sz w:val="18"/>
                <w:szCs w:val="18"/>
              </w:rPr>
            </w:pPr>
            <w:r w:rsidRPr="00B656CC">
              <w:rPr>
                <w:rFonts w:ascii="Arial" w:hAnsi="Arial" w:cs="Arial"/>
                <w:i/>
                <w:iCs/>
                <w:sz w:val="18"/>
                <w:szCs w:val="18"/>
              </w:rPr>
              <w:t>max 5000 caratteri</w:t>
            </w:r>
          </w:p>
        </w:tc>
      </w:tr>
      <w:tr w:rsidR="00540BDC" w:rsidRPr="00B656CC" w14:paraId="7C9EA637" w14:textId="77777777">
        <w:tblPrEx>
          <w:tblBorders>
            <w:top w:val="none" w:sz="0" w:space="0" w:color="auto"/>
          </w:tblBorders>
        </w:tblPrEx>
        <w:tc>
          <w:tcPr>
            <w:tcW w:w="954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138CAA93" w14:textId="77777777" w:rsidR="00396437"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Fornire una descrizione chiara ed esaustiva delle capacità del gruppo di azione locale di attuare la strategia, </w:t>
            </w:r>
          </w:p>
          <w:p w14:paraId="298C27B2" w14:textId="77777777" w:rsidR="00396437"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indicando nello specifico la qualità delle risorse umane coinvolte, la struttura organizzativa e</w:t>
            </w:r>
          </w:p>
          <w:p w14:paraId="56D30CE8" w14:textId="00DB9B5E"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le modalità di gestione della strategia</w:t>
            </w:r>
          </w:p>
          <w:p w14:paraId="79A2FBB1" w14:textId="77777777" w:rsidR="00540BDC" w:rsidRPr="00B656CC" w:rsidRDefault="00540BDC">
            <w:pPr>
              <w:autoSpaceDE w:val="0"/>
              <w:autoSpaceDN w:val="0"/>
              <w:adjustRightInd w:val="0"/>
              <w:ind w:right="-1283"/>
              <w:rPr>
                <w:rFonts w:ascii="Arial" w:hAnsi="Arial" w:cs="Arial"/>
                <w:color w:val="404040"/>
                <w:sz w:val="18"/>
                <w:szCs w:val="18"/>
              </w:rPr>
            </w:pPr>
          </w:p>
        </w:tc>
      </w:tr>
      <w:tr w:rsidR="00540BDC" w:rsidRPr="00B656CC" w14:paraId="35DFEF98" w14:textId="77777777">
        <w:tblPrEx>
          <w:tblBorders>
            <w:top w:val="none" w:sz="0" w:space="0" w:color="auto"/>
          </w:tblBorders>
        </w:tblPrEx>
        <w:tc>
          <w:tcPr>
            <w:tcW w:w="9532"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6D5B81FD" w14:textId="32D1CB4F" w:rsidR="00540BDC" w:rsidRPr="00B656CC" w:rsidRDefault="00540BDC">
            <w:pPr>
              <w:autoSpaceDE w:val="0"/>
              <w:autoSpaceDN w:val="0"/>
              <w:adjustRightInd w:val="0"/>
              <w:spacing w:before="120" w:after="120"/>
              <w:ind w:right="-1283"/>
              <w:rPr>
                <w:rFonts w:ascii="Arial" w:hAnsi="Arial" w:cs="Arial"/>
                <w:sz w:val="18"/>
                <w:szCs w:val="18"/>
              </w:rPr>
            </w:pPr>
            <w:r w:rsidRPr="00B656CC">
              <w:rPr>
                <w:rFonts w:ascii="Arial" w:hAnsi="Arial" w:cs="Arial"/>
                <w:sz w:val="18"/>
                <w:szCs w:val="18"/>
              </w:rPr>
              <w:t>Risorse umane attualmente in forza nel GAL: ruolo, funzione, competenze, anni di esperienza</w:t>
            </w:r>
          </w:p>
          <w:p w14:paraId="6A96CA68" w14:textId="77777777" w:rsidR="00540BDC" w:rsidRPr="00B656CC" w:rsidRDefault="00540BDC">
            <w:pPr>
              <w:autoSpaceDE w:val="0"/>
              <w:autoSpaceDN w:val="0"/>
              <w:adjustRightInd w:val="0"/>
              <w:spacing w:before="120" w:after="120"/>
              <w:ind w:right="-1283"/>
              <w:rPr>
                <w:rFonts w:ascii="Arial" w:hAnsi="Arial" w:cs="Arial"/>
                <w:i/>
                <w:iCs/>
                <w:color w:val="404040"/>
                <w:sz w:val="18"/>
                <w:szCs w:val="18"/>
              </w:rPr>
            </w:pPr>
            <w:r w:rsidRPr="00B656CC">
              <w:rPr>
                <w:rFonts w:ascii="Arial" w:hAnsi="Arial" w:cs="Arial"/>
                <w:i/>
                <w:iCs/>
                <w:sz w:val="18"/>
                <w:szCs w:val="18"/>
              </w:rPr>
              <w:t>max 3000 caratteri</w:t>
            </w:r>
          </w:p>
        </w:tc>
      </w:tr>
      <w:tr w:rsidR="00540BDC" w:rsidRPr="00B656CC" w14:paraId="38533ED6" w14:textId="77777777">
        <w:tblPrEx>
          <w:tblBorders>
            <w:top w:val="none" w:sz="0" w:space="0" w:color="auto"/>
          </w:tblBorders>
        </w:tblPrEx>
        <w:tc>
          <w:tcPr>
            <w:tcW w:w="9532"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5E56ED78" w14:textId="77777777" w:rsidR="00396437"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Descrivere le risorse umane attualmente impiegate al GAL, indicando, per ciascuna di esse, il ruolo, la funzione, </w:t>
            </w:r>
          </w:p>
          <w:p w14:paraId="6AF75EB3" w14:textId="03E409C1"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le competenze e gli anni di esperienza</w:t>
            </w:r>
          </w:p>
          <w:p w14:paraId="2EF8F9FB" w14:textId="77777777" w:rsidR="00540BDC" w:rsidRPr="00B656CC" w:rsidRDefault="00540BDC">
            <w:pPr>
              <w:autoSpaceDE w:val="0"/>
              <w:autoSpaceDN w:val="0"/>
              <w:adjustRightInd w:val="0"/>
              <w:ind w:right="-1283"/>
              <w:rPr>
                <w:rFonts w:ascii="Arial" w:hAnsi="Arial" w:cs="Arial"/>
                <w:i/>
                <w:iCs/>
                <w:sz w:val="18"/>
                <w:szCs w:val="18"/>
              </w:rPr>
            </w:pPr>
          </w:p>
          <w:p w14:paraId="209ADCE4" w14:textId="77777777" w:rsidR="00540BDC" w:rsidRPr="00B656CC" w:rsidRDefault="00540BDC">
            <w:pPr>
              <w:autoSpaceDE w:val="0"/>
              <w:autoSpaceDN w:val="0"/>
              <w:adjustRightInd w:val="0"/>
              <w:ind w:right="-1283"/>
              <w:rPr>
                <w:rFonts w:ascii="Arial" w:hAnsi="Arial" w:cs="Arial"/>
                <w:i/>
                <w:iCs/>
                <w:sz w:val="18"/>
                <w:szCs w:val="18"/>
              </w:rPr>
            </w:pPr>
          </w:p>
          <w:p w14:paraId="7018CDF9" w14:textId="77777777" w:rsidR="00540BDC" w:rsidRPr="00B656CC" w:rsidRDefault="00540BDC">
            <w:pPr>
              <w:autoSpaceDE w:val="0"/>
              <w:autoSpaceDN w:val="0"/>
              <w:adjustRightInd w:val="0"/>
              <w:ind w:right="-1283"/>
              <w:rPr>
                <w:rFonts w:ascii="Arial" w:hAnsi="Arial" w:cs="Arial"/>
                <w:i/>
                <w:iCs/>
                <w:sz w:val="18"/>
                <w:szCs w:val="18"/>
              </w:rPr>
            </w:pPr>
          </w:p>
          <w:p w14:paraId="02A2BDAD" w14:textId="77777777" w:rsidR="00540BDC" w:rsidRPr="00B656CC" w:rsidRDefault="00540BDC">
            <w:pPr>
              <w:autoSpaceDE w:val="0"/>
              <w:autoSpaceDN w:val="0"/>
              <w:adjustRightInd w:val="0"/>
              <w:ind w:right="-1283"/>
              <w:rPr>
                <w:rFonts w:ascii="Arial" w:hAnsi="Arial" w:cs="Arial"/>
                <w:sz w:val="18"/>
                <w:szCs w:val="18"/>
              </w:rPr>
            </w:pPr>
          </w:p>
        </w:tc>
      </w:tr>
      <w:tr w:rsidR="00540BDC" w:rsidRPr="00B656CC" w14:paraId="0A361E22" w14:textId="77777777">
        <w:tblPrEx>
          <w:tblBorders>
            <w:top w:val="none" w:sz="0" w:space="0" w:color="auto"/>
          </w:tblBorders>
        </w:tblPrEx>
        <w:tc>
          <w:tcPr>
            <w:tcW w:w="9532"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40A1035D" w14:textId="35717502" w:rsidR="00B656CC" w:rsidRDefault="00540BDC">
            <w:pPr>
              <w:autoSpaceDE w:val="0"/>
              <w:autoSpaceDN w:val="0"/>
              <w:adjustRightInd w:val="0"/>
              <w:spacing w:before="240"/>
              <w:ind w:right="-1283"/>
              <w:rPr>
                <w:rFonts w:ascii="Arial" w:hAnsi="Arial" w:cs="Arial"/>
                <w:sz w:val="18"/>
                <w:szCs w:val="18"/>
              </w:rPr>
            </w:pPr>
            <w:r w:rsidRPr="00B656CC">
              <w:rPr>
                <w:rFonts w:ascii="Arial" w:hAnsi="Arial" w:cs="Arial"/>
                <w:sz w:val="18"/>
                <w:szCs w:val="18"/>
              </w:rPr>
              <w:t>Risorse umane aggiuntive per l’attuazione della Strategia e il soddisfacimento delle funzioni di OI</w:t>
            </w:r>
            <w:r w:rsidR="00B656CC">
              <w:rPr>
                <w:rFonts w:ascii="Arial" w:hAnsi="Arial" w:cs="Arial"/>
                <w:sz w:val="18"/>
                <w:szCs w:val="18"/>
              </w:rPr>
              <w:t xml:space="preserve"> </w:t>
            </w:r>
          </w:p>
          <w:p w14:paraId="11C6945B" w14:textId="77777777" w:rsidR="00540BDC" w:rsidRPr="00B656CC" w:rsidRDefault="00540BDC">
            <w:pPr>
              <w:autoSpaceDE w:val="0"/>
              <w:autoSpaceDN w:val="0"/>
              <w:adjustRightInd w:val="0"/>
              <w:spacing w:before="240"/>
              <w:ind w:right="-1283"/>
              <w:rPr>
                <w:rFonts w:ascii="Arial" w:hAnsi="Arial" w:cs="Arial"/>
                <w:i/>
                <w:iCs/>
                <w:sz w:val="18"/>
                <w:szCs w:val="18"/>
              </w:rPr>
            </w:pPr>
            <w:r w:rsidRPr="00B656CC">
              <w:rPr>
                <w:rFonts w:ascii="Arial" w:hAnsi="Arial" w:cs="Arial"/>
                <w:i/>
                <w:iCs/>
                <w:sz w:val="18"/>
                <w:szCs w:val="18"/>
              </w:rPr>
              <w:t>max 3000 caratteri</w:t>
            </w:r>
          </w:p>
        </w:tc>
      </w:tr>
      <w:tr w:rsidR="00540BDC" w:rsidRPr="00B656CC" w14:paraId="29BBF70A" w14:textId="77777777">
        <w:tblPrEx>
          <w:tblBorders>
            <w:top w:val="none" w:sz="0" w:space="0" w:color="auto"/>
          </w:tblBorders>
        </w:tblPrEx>
        <w:tc>
          <w:tcPr>
            <w:tcW w:w="9532" w:type="dxa"/>
            <w:tcBorders>
              <w:top w:val="single" w:sz="4" w:space="0" w:color="auto"/>
              <w:left w:val="single" w:sz="4" w:space="0" w:color="auto"/>
              <w:bottom w:val="single" w:sz="4" w:space="0" w:color="auto"/>
              <w:right w:val="single" w:sz="4" w:space="0" w:color="auto"/>
            </w:tcBorders>
            <w:tcMar>
              <w:top w:w="100" w:type="nil"/>
              <w:right w:w="100" w:type="nil"/>
            </w:tcMar>
          </w:tcPr>
          <w:p w14:paraId="1BCB949F" w14:textId="77777777" w:rsidR="00396437"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Descrivere le risorse umane aggiuntive il cui impiego è previsto per l’attuazione della Strategia e il </w:t>
            </w:r>
          </w:p>
          <w:p w14:paraId="592EC53C" w14:textId="19179F12"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soddisfacimento delle funzioni di OI, indicando, per ciascuna di esse,</w:t>
            </w:r>
            <w:r w:rsidR="00905498" w:rsidRPr="00B656CC">
              <w:rPr>
                <w:rFonts w:ascii="Arial" w:hAnsi="Arial" w:cs="Arial"/>
                <w:i/>
                <w:iCs/>
                <w:sz w:val="18"/>
                <w:szCs w:val="18"/>
              </w:rPr>
              <w:t xml:space="preserve"> il profilo e</w:t>
            </w:r>
            <w:r w:rsidRPr="00B656CC">
              <w:rPr>
                <w:rFonts w:ascii="Arial" w:hAnsi="Arial" w:cs="Arial"/>
                <w:i/>
                <w:iCs/>
                <w:sz w:val="18"/>
                <w:szCs w:val="18"/>
              </w:rPr>
              <w:t xml:space="preserve"> le competenze </w:t>
            </w:r>
          </w:p>
          <w:p w14:paraId="72516230" w14:textId="77777777" w:rsidR="00540BDC" w:rsidRPr="00B656CC" w:rsidRDefault="00540BDC">
            <w:pPr>
              <w:autoSpaceDE w:val="0"/>
              <w:autoSpaceDN w:val="0"/>
              <w:adjustRightInd w:val="0"/>
              <w:ind w:right="-1283"/>
              <w:rPr>
                <w:rFonts w:ascii="Arial" w:hAnsi="Arial" w:cs="Arial"/>
                <w:i/>
                <w:iCs/>
                <w:sz w:val="18"/>
                <w:szCs w:val="18"/>
              </w:rPr>
            </w:pPr>
          </w:p>
          <w:p w14:paraId="66F57941" w14:textId="77777777" w:rsidR="00540BDC" w:rsidRPr="00B656CC" w:rsidRDefault="00540BDC">
            <w:pPr>
              <w:autoSpaceDE w:val="0"/>
              <w:autoSpaceDN w:val="0"/>
              <w:adjustRightInd w:val="0"/>
              <w:ind w:right="-1283"/>
              <w:rPr>
                <w:rFonts w:ascii="Arial" w:hAnsi="Arial" w:cs="Arial"/>
                <w:sz w:val="18"/>
                <w:szCs w:val="18"/>
              </w:rPr>
            </w:pPr>
          </w:p>
          <w:p w14:paraId="7239AD58" w14:textId="77777777" w:rsidR="00540BDC" w:rsidRPr="00B656CC" w:rsidRDefault="00540BDC">
            <w:pPr>
              <w:autoSpaceDE w:val="0"/>
              <w:autoSpaceDN w:val="0"/>
              <w:adjustRightInd w:val="0"/>
              <w:ind w:right="-1283"/>
              <w:rPr>
                <w:rFonts w:ascii="Arial" w:hAnsi="Arial" w:cs="Arial"/>
                <w:sz w:val="18"/>
                <w:szCs w:val="18"/>
              </w:rPr>
            </w:pPr>
          </w:p>
        </w:tc>
      </w:tr>
      <w:tr w:rsidR="00540BDC" w:rsidRPr="00B656CC" w14:paraId="75493886" w14:textId="77777777">
        <w:tblPrEx>
          <w:tblBorders>
            <w:top w:val="none" w:sz="0" w:space="0" w:color="auto"/>
          </w:tblBorders>
        </w:tblPrEx>
        <w:tc>
          <w:tcPr>
            <w:tcW w:w="9532"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2B010E08" w14:textId="5CA2A95D" w:rsidR="00540BDC" w:rsidRPr="00B656CC" w:rsidRDefault="00540BDC">
            <w:pPr>
              <w:autoSpaceDE w:val="0"/>
              <w:autoSpaceDN w:val="0"/>
              <w:adjustRightInd w:val="0"/>
              <w:spacing w:before="240"/>
              <w:ind w:right="-1283"/>
              <w:rPr>
                <w:rFonts w:ascii="Arial" w:hAnsi="Arial" w:cs="Arial"/>
                <w:sz w:val="18"/>
                <w:szCs w:val="18"/>
              </w:rPr>
            </w:pPr>
            <w:r w:rsidRPr="00B656CC">
              <w:rPr>
                <w:rFonts w:ascii="Arial" w:hAnsi="Arial" w:cs="Arial"/>
                <w:sz w:val="18"/>
                <w:szCs w:val="18"/>
              </w:rPr>
              <w:t>Modalità organizzativa delle risorse impegnate</w:t>
            </w:r>
          </w:p>
          <w:p w14:paraId="628402C0" w14:textId="77777777" w:rsidR="00540BDC" w:rsidRPr="00B656CC" w:rsidRDefault="00540BDC">
            <w:pPr>
              <w:autoSpaceDE w:val="0"/>
              <w:autoSpaceDN w:val="0"/>
              <w:adjustRightInd w:val="0"/>
              <w:ind w:right="-1283"/>
              <w:rPr>
                <w:rFonts w:ascii="Arial" w:hAnsi="Arial" w:cs="Arial"/>
                <w:sz w:val="18"/>
                <w:szCs w:val="18"/>
              </w:rPr>
            </w:pPr>
          </w:p>
          <w:p w14:paraId="7D6A6247"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max 3000 caratteri</w:t>
            </w:r>
          </w:p>
        </w:tc>
      </w:tr>
      <w:tr w:rsidR="00540BDC" w:rsidRPr="00B656CC" w14:paraId="096888DA" w14:textId="77777777">
        <w:tc>
          <w:tcPr>
            <w:tcW w:w="9532"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150A5AE7"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Indicare la struttura e la modalità organizzativa delle risorse impegnate per l’attuazione della Strategia </w:t>
            </w:r>
          </w:p>
          <w:p w14:paraId="494E0AE3" w14:textId="77777777" w:rsidR="00540BDC" w:rsidRPr="00B656CC" w:rsidRDefault="00540BDC">
            <w:pPr>
              <w:autoSpaceDE w:val="0"/>
              <w:autoSpaceDN w:val="0"/>
              <w:adjustRightInd w:val="0"/>
              <w:ind w:right="-1283"/>
              <w:rPr>
                <w:rFonts w:ascii="Arial" w:hAnsi="Arial" w:cs="Arial"/>
                <w:sz w:val="18"/>
                <w:szCs w:val="18"/>
              </w:rPr>
            </w:pPr>
          </w:p>
          <w:p w14:paraId="52047E6E" w14:textId="77777777" w:rsidR="00540BDC" w:rsidRPr="00B656CC" w:rsidRDefault="00540BDC">
            <w:pPr>
              <w:autoSpaceDE w:val="0"/>
              <w:autoSpaceDN w:val="0"/>
              <w:adjustRightInd w:val="0"/>
              <w:ind w:right="-1283"/>
              <w:rPr>
                <w:rFonts w:ascii="Arial" w:hAnsi="Arial" w:cs="Arial"/>
                <w:sz w:val="18"/>
                <w:szCs w:val="18"/>
              </w:rPr>
            </w:pPr>
          </w:p>
          <w:p w14:paraId="1173253E" w14:textId="77777777" w:rsidR="00540BDC" w:rsidRPr="00B656CC" w:rsidRDefault="00540BDC">
            <w:pPr>
              <w:autoSpaceDE w:val="0"/>
              <w:autoSpaceDN w:val="0"/>
              <w:adjustRightInd w:val="0"/>
              <w:ind w:right="-1283"/>
              <w:rPr>
                <w:rFonts w:ascii="Arial" w:hAnsi="Arial" w:cs="Arial"/>
                <w:sz w:val="18"/>
                <w:szCs w:val="18"/>
              </w:rPr>
            </w:pPr>
          </w:p>
        </w:tc>
      </w:tr>
    </w:tbl>
    <w:p w14:paraId="0A56D80F" w14:textId="77777777" w:rsidR="00540BDC" w:rsidRPr="00B656CC" w:rsidRDefault="00540BDC" w:rsidP="00540BDC">
      <w:pPr>
        <w:autoSpaceDE w:val="0"/>
        <w:autoSpaceDN w:val="0"/>
        <w:adjustRightInd w:val="0"/>
        <w:ind w:left="284" w:right="-858" w:hanging="284"/>
        <w:rPr>
          <w:rFonts w:ascii="Arial" w:hAnsi="Arial" w:cs="Arial"/>
          <w:b/>
          <w:bCs/>
          <w:kern w:val="1"/>
          <w:sz w:val="20"/>
          <w:szCs w:val="20"/>
        </w:rPr>
      </w:pPr>
    </w:p>
    <w:p w14:paraId="40AB6827" w14:textId="77777777" w:rsidR="00540BDC" w:rsidRPr="00B656CC" w:rsidRDefault="00540BDC" w:rsidP="00540BDC">
      <w:pPr>
        <w:autoSpaceDE w:val="0"/>
        <w:autoSpaceDN w:val="0"/>
        <w:adjustRightInd w:val="0"/>
        <w:ind w:right="-1283"/>
        <w:rPr>
          <w:rFonts w:ascii="Arial" w:hAnsi="Arial" w:cs="Arial"/>
          <w:b/>
          <w:bCs/>
          <w:sz w:val="20"/>
          <w:szCs w:val="20"/>
        </w:rPr>
      </w:pPr>
    </w:p>
    <w:p w14:paraId="22022C01" w14:textId="77777777" w:rsidR="00540BDC" w:rsidRPr="00B656CC" w:rsidRDefault="00540BDC" w:rsidP="00540BDC">
      <w:pPr>
        <w:autoSpaceDE w:val="0"/>
        <w:autoSpaceDN w:val="0"/>
        <w:adjustRightInd w:val="0"/>
        <w:ind w:right="-1283"/>
        <w:rPr>
          <w:rFonts w:ascii="Arial" w:hAnsi="Arial" w:cs="Arial"/>
          <w:b/>
          <w:bCs/>
          <w:sz w:val="20"/>
          <w:szCs w:val="20"/>
        </w:rPr>
      </w:pPr>
    </w:p>
    <w:p w14:paraId="6B9801EF" w14:textId="77777777" w:rsidR="000A3295" w:rsidRDefault="000A3295">
      <w:pPr>
        <w:pBdr>
          <w:top w:val="nil"/>
          <w:left w:val="nil"/>
          <w:bottom w:val="nil"/>
          <w:right w:val="nil"/>
          <w:between w:val="nil"/>
          <w:bar w:val="nil"/>
        </w:pBdr>
        <w:rPr>
          <w:rFonts w:ascii="Arial" w:hAnsi="Arial" w:cs="Arial"/>
          <w:b/>
          <w:bCs/>
          <w:sz w:val="20"/>
          <w:szCs w:val="20"/>
        </w:rPr>
      </w:pPr>
      <w:r>
        <w:rPr>
          <w:rFonts w:ascii="Arial" w:hAnsi="Arial" w:cs="Arial"/>
          <w:b/>
          <w:bCs/>
          <w:sz w:val="20"/>
          <w:szCs w:val="20"/>
        </w:rPr>
        <w:br w:type="page"/>
      </w:r>
    </w:p>
    <w:p w14:paraId="485EE2BA" w14:textId="224C7E5A" w:rsidR="00540BDC" w:rsidRPr="00B656CC" w:rsidRDefault="005A496B" w:rsidP="00540BDC">
      <w:pPr>
        <w:autoSpaceDE w:val="0"/>
        <w:autoSpaceDN w:val="0"/>
        <w:adjustRightInd w:val="0"/>
        <w:ind w:right="-1283"/>
        <w:rPr>
          <w:rFonts w:ascii="Arial" w:hAnsi="Arial" w:cs="Arial"/>
          <w:b/>
          <w:bCs/>
          <w:sz w:val="20"/>
          <w:szCs w:val="20"/>
        </w:rPr>
      </w:pPr>
      <w:r>
        <w:rPr>
          <w:rFonts w:ascii="Arial" w:hAnsi="Arial" w:cs="Arial"/>
          <w:b/>
          <w:bCs/>
          <w:sz w:val="20"/>
          <w:szCs w:val="20"/>
        </w:rPr>
        <w:lastRenderedPageBreak/>
        <w:t>C.9</w:t>
      </w:r>
      <w:r w:rsidR="00540BDC" w:rsidRPr="00B656CC">
        <w:rPr>
          <w:rFonts w:ascii="Arial" w:hAnsi="Arial" w:cs="Arial"/>
          <w:b/>
          <w:bCs/>
          <w:sz w:val="20"/>
          <w:szCs w:val="20"/>
        </w:rPr>
        <w:t xml:space="preserve"> Il piano finanziario della Strategia FSE+</w:t>
      </w:r>
    </w:p>
    <w:p w14:paraId="7B2CD488" w14:textId="77777777" w:rsidR="00540BDC" w:rsidRPr="00B656CC" w:rsidRDefault="00540BDC" w:rsidP="00540BDC">
      <w:pPr>
        <w:autoSpaceDE w:val="0"/>
        <w:autoSpaceDN w:val="0"/>
        <w:adjustRightInd w:val="0"/>
        <w:ind w:left="284" w:right="-858" w:hanging="284"/>
        <w:rPr>
          <w:rFonts w:ascii="Arial" w:hAnsi="Arial" w:cs="Arial"/>
          <w:b/>
          <w:bCs/>
          <w:kern w:val="1"/>
          <w:sz w:val="20"/>
          <w:szCs w:val="20"/>
        </w:rPr>
      </w:pPr>
    </w:p>
    <w:p w14:paraId="01E252E1" w14:textId="77777777" w:rsidR="00540BDC" w:rsidRPr="00B656CC" w:rsidRDefault="00540BDC" w:rsidP="00540BDC">
      <w:pPr>
        <w:autoSpaceDE w:val="0"/>
        <w:autoSpaceDN w:val="0"/>
        <w:adjustRightInd w:val="0"/>
        <w:ind w:left="284" w:right="-858" w:hanging="284"/>
        <w:rPr>
          <w:rFonts w:ascii="Arial" w:hAnsi="Arial" w:cs="Arial"/>
          <w:b/>
          <w:bCs/>
          <w:kern w:val="1"/>
          <w:sz w:val="20"/>
          <w:szCs w:val="20"/>
        </w:rPr>
      </w:pPr>
    </w:p>
    <w:tbl>
      <w:tblPr>
        <w:tblW w:w="9532" w:type="dxa"/>
        <w:tblBorders>
          <w:top w:val="nil"/>
          <w:left w:val="nil"/>
          <w:right w:val="nil"/>
        </w:tblBorders>
        <w:tblLayout w:type="fixed"/>
        <w:tblLook w:val="0000" w:firstRow="0" w:lastRow="0" w:firstColumn="0" w:lastColumn="0" w:noHBand="0" w:noVBand="0"/>
      </w:tblPr>
      <w:tblGrid>
        <w:gridCol w:w="3544"/>
        <w:gridCol w:w="5988"/>
      </w:tblGrid>
      <w:tr w:rsidR="00540BDC" w:rsidRPr="00B656CC" w14:paraId="1BCF139F" w14:textId="77777777">
        <w:tc>
          <w:tcPr>
            <w:tcW w:w="3544"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629243C0" w14:textId="1223D813" w:rsidR="00540BDC" w:rsidRPr="00B656CC" w:rsidRDefault="00540BDC">
            <w:pPr>
              <w:autoSpaceDE w:val="0"/>
              <w:autoSpaceDN w:val="0"/>
              <w:adjustRightInd w:val="0"/>
              <w:spacing w:before="120" w:after="120"/>
              <w:ind w:right="-1283"/>
              <w:rPr>
                <w:rFonts w:ascii="Arial" w:hAnsi="Arial" w:cs="Arial"/>
                <w:sz w:val="18"/>
                <w:szCs w:val="18"/>
              </w:rPr>
            </w:pPr>
            <w:r w:rsidRPr="00B656CC">
              <w:rPr>
                <w:rFonts w:ascii="Arial" w:hAnsi="Arial" w:cs="Arial"/>
                <w:sz w:val="18"/>
                <w:szCs w:val="18"/>
              </w:rPr>
              <w:t>Il costo totale della Strategia</w:t>
            </w:r>
          </w:p>
        </w:tc>
        <w:tc>
          <w:tcPr>
            <w:tcW w:w="5988" w:type="dxa"/>
            <w:tcBorders>
              <w:top w:val="single" w:sz="4" w:space="0" w:color="auto"/>
              <w:left w:val="single" w:sz="4" w:space="0" w:color="auto"/>
              <w:bottom w:val="single" w:sz="4" w:space="0" w:color="auto"/>
              <w:right w:val="single" w:sz="4" w:space="0" w:color="auto"/>
            </w:tcBorders>
            <w:tcMar>
              <w:top w:w="100" w:type="nil"/>
              <w:right w:w="100" w:type="nil"/>
            </w:tcMar>
          </w:tcPr>
          <w:p w14:paraId="70717E75" w14:textId="77777777" w:rsidR="00396437" w:rsidRPr="00B656CC" w:rsidRDefault="00540BDC">
            <w:pPr>
              <w:autoSpaceDE w:val="0"/>
              <w:autoSpaceDN w:val="0"/>
              <w:adjustRightInd w:val="0"/>
              <w:spacing w:before="120" w:after="120"/>
              <w:ind w:right="-1283"/>
              <w:rPr>
                <w:rFonts w:ascii="Arial" w:hAnsi="Arial" w:cs="Arial"/>
                <w:i/>
                <w:iCs/>
                <w:sz w:val="18"/>
                <w:szCs w:val="18"/>
              </w:rPr>
            </w:pPr>
            <w:r w:rsidRPr="00B656CC">
              <w:rPr>
                <w:rFonts w:ascii="Arial" w:hAnsi="Arial" w:cs="Arial"/>
                <w:i/>
                <w:iCs/>
                <w:sz w:val="18"/>
                <w:szCs w:val="18"/>
              </w:rPr>
              <w:t xml:space="preserve">Indicare il costo totale della Strategia FSE+ comprendente la spesa </w:t>
            </w:r>
          </w:p>
          <w:p w14:paraId="0F276ED2" w14:textId="77777777" w:rsidR="00396437" w:rsidRPr="00B656CC" w:rsidRDefault="00540BDC">
            <w:pPr>
              <w:autoSpaceDE w:val="0"/>
              <w:autoSpaceDN w:val="0"/>
              <w:adjustRightInd w:val="0"/>
              <w:spacing w:before="120" w:after="120"/>
              <w:ind w:right="-1283"/>
              <w:rPr>
                <w:rFonts w:ascii="Arial" w:hAnsi="Arial" w:cs="Arial"/>
                <w:i/>
                <w:iCs/>
                <w:sz w:val="18"/>
                <w:szCs w:val="18"/>
              </w:rPr>
            </w:pPr>
            <w:r w:rsidRPr="00B656CC">
              <w:rPr>
                <w:rFonts w:ascii="Arial" w:hAnsi="Arial" w:cs="Arial"/>
                <w:i/>
                <w:iCs/>
                <w:sz w:val="18"/>
                <w:szCs w:val="18"/>
              </w:rPr>
              <w:t xml:space="preserve">per l’attuazione della strategia vera e propria, </w:t>
            </w:r>
          </w:p>
          <w:p w14:paraId="1BC35963" w14:textId="77777777" w:rsidR="00396437" w:rsidRPr="00B656CC" w:rsidRDefault="00540BDC">
            <w:pPr>
              <w:autoSpaceDE w:val="0"/>
              <w:autoSpaceDN w:val="0"/>
              <w:adjustRightInd w:val="0"/>
              <w:spacing w:before="120" w:after="120"/>
              <w:ind w:right="-1283"/>
              <w:rPr>
                <w:rFonts w:ascii="Arial" w:hAnsi="Arial" w:cs="Arial"/>
                <w:i/>
                <w:iCs/>
                <w:sz w:val="18"/>
                <w:szCs w:val="18"/>
              </w:rPr>
            </w:pPr>
            <w:r w:rsidRPr="00B656CC">
              <w:rPr>
                <w:rFonts w:ascii="Arial" w:hAnsi="Arial" w:cs="Arial"/>
                <w:i/>
                <w:iCs/>
                <w:sz w:val="18"/>
                <w:szCs w:val="18"/>
              </w:rPr>
              <w:t xml:space="preserve">i costi di gestione e di animazione, il sostegno preparatorio. </w:t>
            </w:r>
          </w:p>
          <w:p w14:paraId="203DF791" w14:textId="5FAD2096" w:rsidR="00540BDC" w:rsidRPr="00B656CC" w:rsidRDefault="00540BDC">
            <w:pPr>
              <w:autoSpaceDE w:val="0"/>
              <w:autoSpaceDN w:val="0"/>
              <w:adjustRightInd w:val="0"/>
              <w:spacing w:before="120" w:after="120"/>
              <w:ind w:right="-1283"/>
              <w:rPr>
                <w:rFonts w:ascii="Arial" w:hAnsi="Arial" w:cs="Arial"/>
                <w:i/>
                <w:iCs/>
                <w:sz w:val="18"/>
                <w:szCs w:val="18"/>
              </w:rPr>
            </w:pPr>
            <w:r w:rsidRPr="00B656CC">
              <w:rPr>
                <w:rFonts w:ascii="Arial" w:hAnsi="Arial" w:cs="Arial"/>
                <w:i/>
                <w:iCs/>
                <w:sz w:val="18"/>
                <w:szCs w:val="18"/>
              </w:rPr>
              <w:t xml:space="preserve">Per calcolare il </w:t>
            </w:r>
            <w:r w:rsidR="00B656CC">
              <w:rPr>
                <w:rFonts w:ascii="Arial" w:hAnsi="Arial" w:cs="Arial"/>
                <w:i/>
                <w:iCs/>
                <w:sz w:val="18"/>
                <w:szCs w:val="18"/>
              </w:rPr>
              <w:t>contributo totale</w:t>
            </w:r>
            <w:r w:rsidRPr="00B656CC">
              <w:rPr>
                <w:rFonts w:ascii="Arial" w:hAnsi="Arial" w:cs="Arial"/>
                <w:i/>
                <w:iCs/>
                <w:sz w:val="18"/>
                <w:szCs w:val="18"/>
              </w:rPr>
              <w:t xml:space="preserve"> utilizzare la tabella seguente.</w:t>
            </w:r>
          </w:p>
          <w:p w14:paraId="044F45DA" w14:textId="77777777" w:rsidR="00540BDC" w:rsidRPr="00B656CC" w:rsidRDefault="00540BDC">
            <w:pPr>
              <w:autoSpaceDE w:val="0"/>
              <w:autoSpaceDN w:val="0"/>
              <w:adjustRightInd w:val="0"/>
              <w:spacing w:before="120" w:after="120"/>
              <w:ind w:right="-1283"/>
              <w:rPr>
                <w:rFonts w:ascii="Arial" w:hAnsi="Arial" w:cs="Arial"/>
                <w:i/>
                <w:iCs/>
                <w:sz w:val="18"/>
                <w:szCs w:val="18"/>
              </w:rPr>
            </w:pPr>
          </w:p>
          <w:p w14:paraId="70377D4E" w14:textId="77777777" w:rsidR="00540BDC" w:rsidRPr="00B656CC" w:rsidRDefault="00540BDC">
            <w:pPr>
              <w:autoSpaceDE w:val="0"/>
              <w:autoSpaceDN w:val="0"/>
              <w:adjustRightInd w:val="0"/>
              <w:spacing w:before="120" w:after="120"/>
              <w:ind w:right="-1283"/>
              <w:rPr>
                <w:rFonts w:ascii="Arial" w:hAnsi="Arial" w:cs="Arial"/>
                <w:i/>
                <w:iCs/>
                <w:sz w:val="18"/>
                <w:szCs w:val="18"/>
              </w:rPr>
            </w:pPr>
            <w:r w:rsidRPr="00B656CC">
              <w:rPr>
                <w:rFonts w:ascii="Arial" w:hAnsi="Arial" w:cs="Arial"/>
                <w:i/>
                <w:iCs/>
                <w:sz w:val="18"/>
                <w:szCs w:val="18"/>
              </w:rPr>
              <w:t>€________________________</w:t>
            </w:r>
          </w:p>
        </w:tc>
      </w:tr>
    </w:tbl>
    <w:p w14:paraId="60D6EAF2" w14:textId="77777777" w:rsidR="00396437" w:rsidRPr="00B656CC" w:rsidRDefault="00396437" w:rsidP="00396437">
      <w:pPr>
        <w:autoSpaceDE w:val="0"/>
        <w:autoSpaceDN w:val="0"/>
        <w:adjustRightInd w:val="0"/>
        <w:spacing w:line="360" w:lineRule="auto"/>
        <w:ind w:right="-1283"/>
        <w:rPr>
          <w:rFonts w:ascii="Arial" w:hAnsi="Arial" w:cs="Arial"/>
          <w:sz w:val="20"/>
          <w:szCs w:val="20"/>
        </w:rPr>
      </w:pPr>
    </w:p>
    <w:tbl>
      <w:tblPr>
        <w:tblStyle w:val="Grigliatabella"/>
        <w:tblpPr w:leftFromText="141" w:rightFromText="141" w:vertAnchor="text" w:tblpY="1"/>
        <w:tblOverlap w:val="never"/>
        <w:tblW w:w="5000" w:type="pct"/>
        <w:tblLook w:val="04A0" w:firstRow="1" w:lastRow="0" w:firstColumn="1" w:lastColumn="0" w:noHBand="0" w:noVBand="1"/>
      </w:tblPr>
      <w:tblGrid>
        <w:gridCol w:w="1925"/>
        <w:gridCol w:w="1925"/>
        <w:gridCol w:w="1924"/>
        <w:gridCol w:w="1924"/>
        <w:gridCol w:w="1924"/>
      </w:tblGrid>
      <w:tr w:rsidR="005A496B" w:rsidRPr="00B656CC" w14:paraId="6DAB6F0D" w14:textId="77777777" w:rsidTr="000A3295">
        <w:tc>
          <w:tcPr>
            <w:tcW w:w="1000" w:type="pct"/>
            <w:shd w:val="clear" w:color="auto" w:fill="C7E5E7"/>
          </w:tcPr>
          <w:p w14:paraId="2025C6D4" w14:textId="77777777"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c>
          <w:tcPr>
            <w:tcW w:w="1000" w:type="pct"/>
            <w:shd w:val="clear" w:color="auto" w:fill="C7E5E7"/>
          </w:tcPr>
          <w:p w14:paraId="1E71FD0B" w14:textId="77777777"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 xml:space="preserve">Forza Lavoro </w:t>
            </w:r>
          </w:p>
          <w:p w14:paraId="64496B96" w14:textId="7D2E0CD2"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Comuni (A)</w:t>
            </w:r>
          </w:p>
        </w:tc>
        <w:tc>
          <w:tcPr>
            <w:tcW w:w="1000" w:type="pct"/>
            <w:shd w:val="clear" w:color="auto" w:fill="C7E5E7"/>
          </w:tcPr>
          <w:p w14:paraId="2E61C8ED" w14:textId="77777777"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 xml:space="preserve">Risorse </w:t>
            </w:r>
          </w:p>
          <w:p w14:paraId="7DAB1219" w14:textId="77777777"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 xml:space="preserve">Strategie </w:t>
            </w:r>
          </w:p>
          <w:p w14:paraId="4F876545" w14:textId="77777777"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 xml:space="preserve">parametro </w:t>
            </w:r>
          </w:p>
          <w:p w14:paraId="6FB138A6" w14:textId="4D3D9EA9"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proofErr w:type="spellStart"/>
            <w:r w:rsidRPr="00B656CC">
              <w:rPr>
                <w:rFonts w:ascii="Arial" w:hAnsi="Arial" w:cs="Arial"/>
                <w:b/>
                <w:bCs/>
                <w:kern w:val="1"/>
                <w:sz w:val="18"/>
                <w:szCs w:val="18"/>
              </w:rPr>
              <w:t>procapite</w:t>
            </w:r>
            <w:proofErr w:type="spellEnd"/>
            <w:r w:rsidRPr="00B656CC">
              <w:rPr>
                <w:rFonts w:ascii="Arial" w:hAnsi="Arial" w:cs="Arial"/>
                <w:b/>
                <w:bCs/>
                <w:kern w:val="1"/>
                <w:sz w:val="18"/>
                <w:szCs w:val="18"/>
              </w:rPr>
              <w:t xml:space="preserve"> (B)</w:t>
            </w:r>
          </w:p>
        </w:tc>
        <w:tc>
          <w:tcPr>
            <w:tcW w:w="1000" w:type="pct"/>
            <w:shd w:val="clear" w:color="auto" w:fill="C7E5E7"/>
          </w:tcPr>
          <w:p w14:paraId="49D0BADB" w14:textId="77777777"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 xml:space="preserve">Gestione 25% </w:t>
            </w:r>
          </w:p>
          <w:p w14:paraId="65CDF9EC" w14:textId="5609EE81"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w:t>
            </w:r>
            <w:r>
              <w:rPr>
                <w:rFonts w:ascii="Arial" w:hAnsi="Arial" w:cs="Arial"/>
                <w:b/>
                <w:bCs/>
                <w:kern w:val="1"/>
                <w:sz w:val="18"/>
                <w:szCs w:val="18"/>
              </w:rPr>
              <w:t>C</w:t>
            </w:r>
            <w:r w:rsidRPr="00B656CC">
              <w:rPr>
                <w:rFonts w:ascii="Arial" w:hAnsi="Arial" w:cs="Arial"/>
                <w:b/>
                <w:bCs/>
                <w:kern w:val="1"/>
                <w:sz w:val="18"/>
                <w:szCs w:val="18"/>
              </w:rPr>
              <w:t>)</w:t>
            </w:r>
          </w:p>
        </w:tc>
        <w:tc>
          <w:tcPr>
            <w:tcW w:w="1000" w:type="pct"/>
            <w:shd w:val="clear" w:color="auto" w:fill="C7E5E7"/>
          </w:tcPr>
          <w:p w14:paraId="06F68E70" w14:textId="77777777"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 xml:space="preserve">Sostegno </w:t>
            </w:r>
          </w:p>
          <w:p w14:paraId="29F9C29B" w14:textId="33F73EFE"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Preparatorio (</w:t>
            </w:r>
            <w:r>
              <w:rPr>
                <w:rFonts w:ascii="Arial" w:hAnsi="Arial" w:cs="Arial"/>
                <w:b/>
                <w:bCs/>
                <w:kern w:val="1"/>
                <w:sz w:val="18"/>
                <w:szCs w:val="18"/>
              </w:rPr>
              <w:t>D</w:t>
            </w:r>
            <w:r w:rsidRPr="00B656CC">
              <w:rPr>
                <w:rFonts w:ascii="Arial" w:hAnsi="Arial" w:cs="Arial"/>
                <w:b/>
                <w:bCs/>
                <w:kern w:val="1"/>
                <w:sz w:val="18"/>
                <w:szCs w:val="18"/>
              </w:rPr>
              <w:t>)</w:t>
            </w:r>
          </w:p>
        </w:tc>
      </w:tr>
      <w:tr w:rsidR="005A496B" w:rsidRPr="00B656CC" w14:paraId="0CDD8058" w14:textId="77777777" w:rsidTr="000A3295">
        <w:tc>
          <w:tcPr>
            <w:tcW w:w="1000" w:type="pct"/>
          </w:tcPr>
          <w:p w14:paraId="0E259CED" w14:textId="358837E8"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kern w:val="1"/>
                <w:sz w:val="18"/>
                <w:szCs w:val="18"/>
              </w:rPr>
              <w:t xml:space="preserve">GAL </w:t>
            </w:r>
          </w:p>
          <w:p w14:paraId="64D02F25" w14:textId="70AEB031"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c>
          <w:tcPr>
            <w:tcW w:w="1000" w:type="pct"/>
          </w:tcPr>
          <w:p w14:paraId="21AD8E29" w14:textId="77777777"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c>
          <w:tcPr>
            <w:tcW w:w="1000" w:type="pct"/>
          </w:tcPr>
          <w:p w14:paraId="1A338E11" w14:textId="68C92175"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sz w:val="18"/>
                <w:szCs w:val="18"/>
              </w:rPr>
              <w:t>€ =(A*79,3)</w:t>
            </w:r>
          </w:p>
        </w:tc>
        <w:tc>
          <w:tcPr>
            <w:tcW w:w="1000" w:type="pct"/>
          </w:tcPr>
          <w:p w14:paraId="4AEC5037" w14:textId="47F68F25"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sz w:val="18"/>
                <w:szCs w:val="18"/>
              </w:rPr>
              <w:t>€ =B*1,25</w:t>
            </w:r>
          </w:p>
        </w:tc>
        <w:tc>
          <w:tcPr>
            <w:tcW w:w="1000" w:type="pct"/>
          </w:tcPr>
          <w:p w14:paraId="66CE2139" w14:textId="765E5628"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sz w:val="18"/>
                <w:szCs w:val="18"/>
              </w:rPr>
              <w:t>€ 30.000</w:t>
            </w:r>
          </w:p>
        </w:tc>
      </w:tr>
      <w:tr w:rsidR="005A496B" w:rsidRPr="00B656CC" w14:paraId="3B0461DF" w14:textId="77777777" w:rsidTr="000A3295">
        <w:tc>
          <w:tcPr>
            <w:tcW w:w="1000" w:type="pct"/>
          </w:tcPr>
          <w:p w14:paraId="01169F05" w14:textId="77777777" w:rsidR="005A496B"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kern w:val="1"/>
                <w:sz w:val="18"/>
                <w:szCs w:val="18"/>
              </w:rPr>
              <w:t>Comune 1</w:t>
            </w:r>
            <w:r>
              <w:rPr>
                <w:rFonts w:ascii="Arial" w:hAnsi="Arial" w:cs="Arial"/>
                <w:kern w:val="1"/>
                <w:sz w:val="18"/>
                <w:szCs w:val="18"/>
              </w:rPr>
              <w:t xml:space="preserve"> </w:t>
            </w:r>
          </w:p>
          <w:p w14:paraId="7ED2DB1B" w14:textId="77777777" w:rsidR="005A496B" w:rsidRPr="005A496B" w:rsidRDefault="005A496B" w:rsidP="005A496B">
            <w:pPr>
              <w:autoSpaceDE w:val="0"/>
              <w:autoSpaceDN w:val="0"/>
              <w:adjustRightInd w:val="0"/>
              <w:spacing w:line="360" w:lineRule="auto"/>
              <w:ind w:right="-1283"/>
              <w:rPr>
                <w:rFonts w:ascii="Arial" w:hAnsi="Arial" w:cs="Arial"/>
                <w:kern w:val="1"/>
                <w:sz w:val="10"/>
                <w:szCs w:val="10"/>
              </w:rPr>
            </w:pPr>
            <w:r w:rsidRPr="005A496B">
              <w:rPr>
                <w:rFonts w:ascii="Arial" w:hAnsi="Arial" w:cs="Arial"/>
                <w:kern w:val="1"/>
                <w:sz w:val="10"/>
                <w:szCs w:val="10"/>
              </w:rPr>
              <w:t xml:space="preserve">non </w:t>
            </w:r>
          </w:p>
          <w:p w14:paraId="7A9D8E7B" w14:textId="77777777" w:rsidR="005A496B" w:rsidRPr="005A496B" w:rsidRDefault="005A496B" w:rsidP="005A496B">
            <w:pPr>
              <w:autoSpaceDE w:val="0"/>
              <w:autoSpaceDN w:val="0"/>
              <w:adjustRightInd w:val="0"/>
              <w:spacing w:line="360" w:lineRule="auto"/>
              <w:ind w:right="-1283"/>
              <w:rPr>
                <w:rFonts w:ascii="Arial" w:hAnsi="Arial" w:cs="Arial"/>
                <w:kern w:val="1"/>
                <w:sz w:val="10"/>
                <w:szCs w:val="10"/>
              </w:rPr>
            </w:pPr>
            <w:r w:rsidRPr="005A496B">
              <w:rPr>
                <w:rFonts w:ascii="Arial" w:hAnsi="Arial" w:cs="Arial"/>
                <w:kern w:val="1"/>
                <w:sz w:val="10"/>
                <w:szCs w:val="10"/>
              </w:rPr>
              <w:t>rientrante nel GAL</w:t>
            </w:r>
          </w:p>
          <w:p w14:paraId="15F59510" w14:textId="52615242" w:rsidR="005A496B" w:rsidRPr="005A496B" w:rsidRDefault="005A496B" w:rsidP="005A496B">
            <w:pPr>
              <w:autoSpaceDE w:val="0"/>
              <w:autoSpaceDN w:val="0"/>
              <w:adjustRightInd w:val="0"/>
              <w:spacing w:line="360" w:lineRule="auto"/>
              <w:ind w:right="-1283"/>
              <w:rPr>
                <w:rFonts w:ascii="Arial" w:hAnsi="Arial" w:cs="Arial"/>
                <w:kern w:val="1"/>
                <w:sz w:val="10"/>
                <w:szCs w:val="10"/>
              </w:rPr>
            </w:pPr>
            <w:r w:rsidRPr="005A496B">
              <w:rPr>
                <w:rFonts w:ascii="Arial" w:hAnsi="Arial" w:cs="Arial"/>
                <w:kern w:val="1"/>
                <w:sz w:val="10"/>
                <w:szCs w:val="10"/>
              </w:rPr>
              <w:t xml:space="preserve"> (ad </w:t>
            </w:r>
            <w:proofErr w:type="spellStart"/>
            <w:r w:rsidRPr="005A496B">
              <w:rPr>
                <w:rFonts w:ascii="Arial" w:hAnsi="Arial" w:cs="Arial"/>
                <w:kern w:val="1"/>
                <w:sz w:val="10"/>
                <w:szCs w:val="10"/>
              </w:rPr>
              <w:t>es</w:t>
            </w:r>
            <w:proofErr w:type="spellEnd"/>
            <w:r w:rsidRPr="005A496B">
              <w:rPr>
                <w:rFonts w:ascii="Arial" w:hAnsi="Arial" w:cs="Arial"/>
                <w:kern w:val="1"/>
                <w:sz w:val="10"/>
                <w:szCs w:val="10"/>
              </w:rPr>
              <w:t>:</w:t>
            </w:r>
          </w:p>
          <w:p w14:paraId="4943D749" w14:textId="30610B27" w:rsidR="005A496B" w:rsidRPr="005A496B" w:rsidRDefault="005A496B" w:rsidP="005A496B">
            <w:pPr>
              <w:autoSpaceDE w:val="0"/>
              <w:autoSpaceDN w:val="0"/>
              <w:adjustRightInd w:val="0"/>
              <w:spacing w:line="360" w:lineRule="auto"/>
              <w:ind w:right="-1283"/>
              <w:rPr>
                <w:rFonts w:ascii="Arial" w:hAnsi="Arial" w:cs="Arial"/>
                <w:kern w:val="1"/>
                <w:sz w:val="10"/>
                <w:szCs w:val="10"/>
              </w:rPr>
            </w:pPr>
            <w:r w:rsidRPr="005A496B">
              <w:rPr>
                <w:rFonts w:ascii="Arial" w:hAnsi="Arial" w:cs="Arial"/>
                <w:kern w:val="1"/>
                <w:sz w:val="10"/>
                <w:szCs w:val="10"/>
              </w:rPr>
              <w:t xml:space="preserve">urbano </w:t>
            </w:r>
          </w:p>
          <w:p w14:paraId="4AA6E8E1" w14:textId="29334D51" w:rsidR="005A496B" w:rsidRPr="005A496B" w:rsidRDefault="005A496B" w:rsidP="005A496B">
            <w:pPr>
              <w:autoSpaceDE w:val="0"/>
              <w:autoSpaceDN w:val="0"/>
              <w:adjustRightInd w:val="0"/>
              <w:spacing w:line="360" w:lineRule="auto"/>
              <w:ind w:right="-1283"/>
              <w:rPr>
                <w:rFonts w:ascii="Arial" w:hAnsi="Arial" w:cs="Arial"/>
                <w:kern w:val="1"/>
                <w:sz w:val="10"/>
                <w:szCs w:val="10"/>
              </w:rPr>
            </w:pPr>
            <w:r w:rsidRPr="005A496B">
              <w:rPr>
                <w:rFonts w:ascii="Arial" w:hAnsi="Arial" w:cs="Arial"/>
                <w:kern w:val="1"/>
                <w:sz w:val="10"/>
                <w:szCs w:val="10"/>
              </w:rPr>
              <w:t>e costiero)</w:t>
            </w:r>
          </w:p>
          <w:p w14:paraId="12014B94" w14:textId="2970F7D5"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c>
          <w:tcPr>
            <w:tcW w:w="1000" w:type="pct"/>
          </w:tcPr>
          <w:p w14:paraId="56BD2722" w14:textId="77777777"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c>
          <w:tcPr>
            <w:tcW w:w="1000" w:type="pct"/>
          </w:tcPr>
          <w:p w14:paraId="3193304C" w14:textId="700AF922" w:rsidR="005A496B" w:rsidRPr="00B656CC" w:rsidRDefault="005A496B" w:rsidP="005A496B">
            <w:pPr>
              <w:autoSpaceDE w:val="0"/>
              <w:autoSpaceDN w:val="0"/>
              <w:adjustRightInd w:val="0"/>
              <w:spacing w:line="360" w:lineRule="auto"/>
              <w:ind w:right="-1283"/>
              <w:rPr>
                <w:rFonts w:ascii="Arial" w:hAnsi="Arial" w:cs="Arial"/>
                <w:sz w:val="18"/>
                <w:szCs w:val="18"/>
              </w:rPr>
            </w:pPr>
            <w:r w:rsidRPr="00B656CC">
              <w:rPr>
                <w:rFonts w:ascii="Arial" w:hAnsi="Arial" w:cs="Arial"/>
                <w:sz w:val="18"/>
                <w:szCs w:val="18"/>
              </w:rPr>
              <w:t>€ =(A*8,5)</w:t>
            </w:r>
          </w:p>
        </w:tc>
        <w:tc>
          <w:tcPr>
            <w:tcW w:w="1000" w:type="pct"/>
          </w:tcPr>
          <w:p w14:paraId="73961F76" w14:textId="4E3FF1D6" w:rsidR="005A496B" w:rsidRPr="00B656CC" w:rsidRDefault="005A496B" w:rsidP="005A496B">
            <w:pPr>
              <w:autoSpaceDE w:val="0"/>
              <w:autoSpaceDN w:val="0"/>
              <w:adjustRightInd w:val="0"/>
              <w:spacing w:line="360" w:lineRule="auto"/>
              <w:ind w:right="-1283"/>
              <w:rPr>
                <w:rFonts w:ascii="Arial" w:hAnsi="Arial" w:cs="Arial"/>
                <w:sz w:val="18"/>
                <w:szCs w:val="18"/>
              </w:rPr>
            </w:pPr>
            <w:r w:rsidRPr="00B656CC">
              <w:rPr>
                <w:rFonts w:ascii="Arial" w:hAnsi="Arial" w:cs="Arial"/>
                <w:sz w:val="18"/>
                <w:szCs w:val="18"/>
              </w:rPr>
              <w:t>€ =B*1,25</w:t>
            </w:r>
          </w:p>
        </w:tc>
        <w:tc>
          <w:tcPr>
            <w:tcW w:w="1000" w:type="pct"/>
            <w:shd w:val="clear" w:color="auto" w:fill="EDEDED" w:themeFill="text2" w:themeFillTint="33"/>
          </w:tcPr>
          <w:p w14:paraId="6141F943" w14:textId="77777777"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r>
      <w:tr w:rsidR="005A496B" w:rsidRPr="00B656CC" w14:paraId="152479A3" w14:textId="77777777" w:rsidTr="000A3295">
        <w:tc>
          <w:tcPr>
            <w:tcW w:w="1000" w:type="pct"/>
          </w:tcPr>
          <w:p w14:paraId="724754B8" w14:textId="20D7C05F"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kern w:val="1"/>
                <w:sz w:val="18"/>
                <w:szCs w:val="18"/>
              </w:rPr>
              <w:t xml:space="preserve">Comune 2 </w:t>
            </w:r>
          </w:p>
          <w:p w14:paraId="0E01D4C4" w14:textId="3029EC9A" w:rsidR="005A496B" w:rsidRPr="005A496B" w:rsidRDefault="005A496B" w:rsidP="005A496B">
            <w:pPr>
              <w:autoSpaceDE w:val="0"/>
              <w:autoSpaceDN w:val="0"/>
              <w:adjustRightInd w:val="0"/>
              <w:spacing w:line="360" w:lineRule="auto"/>
              <w:ind w:right="-1283"/>
              <w:rPr>
                <w:rFonts w:ascii="Arial" w:hAnsi="Arial" w:cs="Arial"/>
                <w:kern w:val="1"/>
                <w:sz w:val="10"/>
                <w:szCs w:val="10"/>
              </w:rPr>
            </w:pPr>
            <w:r w:rsidRPr="005A496B">
              <w:rPr>
                <w:rFonts w:ascii="Arial" w:hAnsi="Arial" w:cs="Arial"/>
                <w:kern w:val="1"/>
                <w:sz w:val="10"/>
                <w:szCs w:val="10"/>
              </w:rPr>
              <w:t xml:space="preserve">non </w:t>
            </w:r>
          </w:p>
          <w:p w14:paraId="1E857E0C" w14:textId="358A1985"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5A496B">
              <w:rPr>
                <w:rFonts w:ascii="Arial" w:hAnsi="Arial" w:cs="Arial"/>
                <w:kern w:val="1"/>
                <w:sz w:val="10"/>
                <w:szCs w:val="10"/>
              </w:rPr>
              <w:t>rientrante nel GAL</w:t>
            </w:r>
          </w:p>
        </w:tc>
        <w:tc>
          <w:tcPr>
            <w:tcW w:w="1000" w:type="pct"/>
          </w:tcPr>
          <w:p w14:paraId="02416502" w14:textId="77777777"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c>
          <w:tcPr>
            <w:tcW w:w="1000" w:type="pct"/>
          </w:tcPr>
          <w:p w14:paraId="21CCBE9E" w14:textId="3F1BD9D2"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sz w:val="18"/>
                <w:szCs w:val="18"/>
              </w:rPr>
              <w:t>€ =(A*8,5)</w:t>
            </w:r>
          </w:p>
        </w:tc>
        <w:tc>
          <w:tcPr>
            <w:tcW w:w="1000" w:type="pct"/>
          </w:tcPr>
          <w:p w14:paraId="53673422" w14:textId="0408598B"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sz w:val="18"/>
                <w:szCs w:val="18"/>
              </w:rPr>
              <w:t>€ =B*1,25</w:t>
            </w:r>
          </w:p>
        </w:tc>
        <w:tc>
          <w:tcPr>
            <w:tcW w:w="1000" w:type="pct"/>
            <w:shd w:val="clear" w:color="auto" w:fill="EDEDED" w:themeFill="text2" w:themeFillTint="33"/>
          </w:tcPr>
          <w:p w14:paraId="3947DE35" w14:textId="77777777"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r>
      <w:tr w:rsidR="005A496B" w:rsidRPr="00B656CC" w14:paraId="0F44BB58" w14:textId="77777777" w:rsidTr="000A3295">
        <w:tc>
          <w:tcPr>
            <w:tcW w:w="1000" w:type="pct"/>
          </w:tcPr>
          <w:p w14:paraId="128134D6" w14:textId="77777777" w:rsidR="005A496B" w:rsidRDefault="005A496B" w:rsidP="005A496B">
            <w:pPr>
              <w:autoSpaceDE w:val="0"/>
              <w:autoSpaceDN w:val="0"/>
              <w:adjustRightInd w:val="0"/>
              <w:spacing w:before="60" w:after="60"/>
              <w:ind w:right="-1283"/>
              <w:rPr>
                <w:rFonts w:ascii="Arial" w:hAnsi="Arial" w:cs="Arial"/>
                <w:sz w:val="18"/>
                <w:szCs w:val="18"/>
              </w:rPr>
            </w:pPr>
            <w:r w:rsidRPr="00B656CC">
              <w:rPr>
                <w:rFonts w:ascii="Arial" w:hAnsi="Arial" w:cs="Arial"/>
                <w:sz w:val="18"/>
                <w:szCs w:val="18"/>
              </w:rPr>
              <w:t xml:space="preserve">TOTALI </w:t>
            </w:r>
          </w:p>
          <w:p w14:paraId="4EB726B5" w14:textId="39DDF15C" w:rsidR="005A496B" w:rsidRPr="00B656CC" w:rsidRDefault="005A496B" w:rsidP="005A496B">
            <w:pPr>
              <w:autoSpaceDE w:val="0"/>
              <w:autoSpaceDN w:val="0"/>
              <w:adjustRightInd w:val="0"/>
              <w:spacing w:before="60" w:after="60"/>
              <w:ind w:right="-1283"/>
              <w:rPr>
                <w:rFonts w:ascii="Arial" w:hAnsi="Arial" w:cs="Arial"/>
                <w:sz w:val="18"/>
                <w:szCs w:val="18"/>
              </w:rPr>
            </w:pPr>
            <w:r w:rsidRPr="00B656CC">
              <w:rPr>
                <w:rFonts w:ascii="Arial" w:hAnsi="Arial" w:cs="Arial"/>
                <w:sz w:val="18"/>
                <w:szCs w:val="18"/>
              </w:rPr>
              <w:t xml:space="preserve">COLONNE </w:t>
            </w:r>
          </w:p>
          <w:p w14:paraId="0C187979" w14:textId="2F385716"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c>
          <w:tcPr>
            <w:tcW w:w="1000" w:type="pct"/>
            <w:shd w:val="clear" w:color="auto" w:fill="EDEDED" w:themeFill="text2" w:themeFillTint="33"/>
          </w:tcPr>
          <w:p w14:paraId="21F8DB98" w14:textId="77777777"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c>
          <w:tcPr>
            <w:tcW w:w="1000" w:type="pct"/>
          </w:tcPr>
          <w:p w14:paraId="630D1861" w14:textId="52DD2769"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sz w:val="18"/>
                <w:szCs w:val="18"/>
              </w:rPr>
              <w:t>€__________</w:t>
            </w:r>
          </w:p>
        </w:tc>
        <w:tc>
          <w:tcPr>
            <w:tcW w:w="1000" w:type="pct"/>
          </w:tcPr>
          <w:p w14:paraId="5EF0A633" w14:textId="08FEB433"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sz w:val="18"/>
                <w:szCs w:val="18"/>
              </w:rPr>
              <w:t>€__________</w:t>
            </w:r>
          </w:p>
        </w:tc>
        <w:tc>
          <w:tcPr>
            <w:tcW w:w="1000" w:type="pct"/>
          </w:tcPr>
          <w:p w14:paraId="5124E3D1" w14:textId="3C24B8E7"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sz w:val="18"/>
                <w:szCs w:val="18"/>
              </w:rPr>
              <w:t>€__________</w:t>
            </w:r>
          </w:p>
        </w:tc>
      </w:tr>
      <w:tr w:rsidR="002F4B17" w:rsidRPr="00B656CC" w14:paraId="48076AC6" w14:textId="77777777" w:rsidTr="000A3295">
        <w:tc>
          <w:tcPr>
            <w:tcW w:w="5000" w:type="pct"/>
            <w:gridSpan w:val="5"/>
          </w:tcPr>
          <w:p w14:paraId="1B1F2BB3" w14:textId="77777777" w:rsidR="002F4B17" w:rsidRPr="005A496B" w:rsidRDefault="002F4B17" w:rsidP="002F4B17">
            <w:pPr>
              <w:autoSpaceDE w:val="0"/>
              <w:autoSpaceDN w:val="0"/>
              <w:adjustRightInd w:val="0"/>
              <w:spacing w:before="60" w:after="60"/>
              <w:ind w:right="-1283"/>
              <w:rPr>
                <w:rFonts w:ascii="Arial" w:hAnsi="Arial" w:cs="Arial"/>
                <w:b/>
                <w:bCs/>
                <w:sz w:val="18"/>
                <w:szCs w:val="18"/>
              </w:rPr>
            </w:pPr>
            <w:r w:rsidRPr="005A496B">
              <w:rPr>
                <w:rFonts w:ascii="Arial" w:hAnsi="Arial" w:cs="Arial"/>
                <w:b/>
                <w:bCs/>
                <w:sz w:val="18"/>
                <w:szCs w:val="18"/>
              </w:rPr>
              <w:t>TOTALE</w:t>
            </w:r>
          </w:p>
          <w:p w14:paraId="15DC31A5" w14:textId="77777777" w:rsidR="002F4B17" w:rsidRPr="005A496B" w:rsidRDefault="002F4B17" w:rsidP="002F4B17">
            <w:pPr>
              <w:autoSpaceDE w:val="0"/>
              <w:autoSpaceDN w:val="0"/>
              <w:adjustRightInd w:val="0"/>
              <w:spacing w:before="60" w:after="60"/>
              <w:ind w:right="-1283"/>
              <w:rPr>
                <w:rFonts w:ascii="Arial" w:hAnsi="Arial" w:cs="Arial"/>
                <w:b/>
                <w:bCs/>
                <w:sz w:val="18"/>
                <w:szCs w:val="18"/>
              </w:rPr>
            </w:pPr>
            <w:r w:rsidRPr="005A496B">
              <w:rPr>
                <w:rFonts w:ascii="Arial" w:hAnsi="Arial" w:cs="Arial"/>
                <w:b/>
                <w:bCs/>
                <w:sz w:val="18"/>
                <w:szCs w:val="18"/>
              </w:rPr>
              <w:t xml:space="preserve"> STRATEGIA </w:t>
            </w:r>
          </w:p>
          <w:p w14:paraId="3B694296" w14:textId="31FA15E4" w:rsidR="002F4B17" w:rsidRPr="005A496B" w:rsidRDefault="002F4B17" w:rsidP="002F4B17">
            <w:pPr>
              <w:autoSpaceDE w:val="0"/>
              <w:autoSpaceDN w:val="0"/>
              <w:adjustRightInd w:val="0"/>
              <w:spacing w:before="60" w:after="60"/>
              <w:ind w:right="-1283"/>
              <w:rPr>
                <w:rFonts w:ascii="Arial" w:hAnsi="Arial" w:cs="Arial"/>
                <w:b/>
                <w:bCs/>
                <w:sz w:val="18"/>
                <w:szCs w:val="18"/>
              </w:rPr>
            </w:pPr>
            <w:r w:rsidRPr="005A496B">
              <w:rPr>
                <w:rFonts w:ascii="Arial" w:hAnsi="Arial" w:cs="Arial"/>
                <w:b/>
                <w:bCs/>
                <w:sz w:val="18"/>
                <w:szCs w:val="18"/>
              </w:rPr>
              <w:t>(B+C+D)</w:t>
            </w:r>
            <w:r>
              <w:rPr>
                <w:rFonts w:ascii="Arial" w:hAnsi="Arial" w:cs="Arial"/>
                <w:b/>
                <w:bCs/>
                <w:sz w:val="18"/>
                <w:szCs w:val="18"/>
              </w:rPr>
              <w:t xml:space="preserve">                                   </w:t>
            </w:r>
            <w:r w:rsidRPr="00B656CC">
              <w:rPr>
                <w:rFonts w:ascii="Arial" w:hAnsi="Arial" w:cs="Arial"/>
                <w:sz w:val="18"/>
                <w:szCs w:val="18"/>
              </w:rPr>
              <w:t>€________</w:t>
            </w:r>
            <w:r>
              <w:rPr>
                <w:rFonts w:ascii="Arial" w:hAnsi="Arial" w:cs="Arial"/>
                <w:sz w:val="18"/>
                <w:szCs w:val="18"/>
              </w:rPr>
              <w:t>________________________________</w:t>
            </w:r>
          </w:p>
          <w:p w14:paraId="02D532B8" w14:textId="77777777" w:rsidR="002F4B17" w:rsidRPr="00B656CC" w:rsidRDefault="002F4B17" w:rsidP="005A496B">
            <w:pPr>
              <w:autoSpaceDE w:val="0"/>
              <w:autoSpaceDN w:val="0"/>
              <w:adjustRightInd w:val="0"/>
              <w:spacing w:line="360" w:lineRule="auto"/>
              <w:ind w:right="-1283"/>
              <w:rPr>
                <w:rFonts w:ascii="Arial" w:hAnsi="Arial" w:cs="Arial"/>
                <w:sz w:val="18"/>
                <w:szCs w:val="18"/>
              </w:rPr>
            </w:pPr>
          </w:p>
        </w:tc>
      </w:tr>
    </w:tbl>
    <w:p w14:paraId="7515C2ED" w14:textId="6226AA16" w:rsidR="00396437" w:rsidRPr="00B656CC" w:rsidRDefault="00396437" w:rsidP="00396437">
      <w:pPr>
        <w:autoSpaceDE w:val="0"/>
        <w:autoSpaceDN w:val="0"/>
        <w:adjustRightInd w:val="0"/>
        <w:spacing w:line="360" w:lineRule="auto"/>
        <w:ind w:right="-1283"/>
        <w:rPr>
          <w:rFonts w:ascii="Arial" w:hAnsi="Arial" w:cs="Arial"/>
          <w:kern w:val="1"/>
          <w:sz w:val="20"/>
          <w:szCs w:val="20"/>
        </w:rPr>
      </w:pPr>
    </w:p>
    <w:p w14:paraId="6887FF97" w14:textId="77777777" w:rsidR="00540BDC" w:rsidRPr="00B656CC" w:rsidRDefault="00540BDC" w:rsidP="00540BDC">
      <w:pPr>
        <w:autoSpaceDE w:val="0"/>
        <w:autoSpaceDN w:val="0"/>
        <w:adjustRightInd w:val="0"/>
        <w:ind w:right="-1283"/>
        <w:rPr>
          <w:rFonts w:ascii="Arial" w:hAnsi="Arial" w:cs="Arial"/>
          <w:sz w:val="20"/>
          <w:szCs w:val="20"/>
        </w:rPr>
      </w:pPr>
    </w:p>
    <w:p w14:paraId="7A0DDAD8" w14:textId="77777777" w:rsidR="00540BDC" w:rsidRPr="00B656CC" w:rsidRDefault="00540BDC" w:rsidP="00540BDC">
      <w:pPr>
        <w:autoSpaceDE w:val="0"/>
        <w:autoSpaceDN w:val="0"/>
        <w:adjustRightInd w:val="0"/>
        <w:ind w:right="-1283"/>
        <w:rPr>
          <w:rFonts w:ascii="Arial" w:hAnsi="Arial" w:cs="Arial"/>
          <w:sz w:val="20"/>
          <w:szCs w:val="20"/>
        </w:rPr>
      </w:pPr>
    </w:p>
    <w:p w14:paraId="00919206" w14:textId="4A4B46AF" w:rsidR="00540BDC" w:rsidRDefault="00540BDC" w:rsidP="00540BDC">
      <w:pPr>
        <w:autoSpaceDE w:val="0"/>
        <w:autoSpaceDN w:val="0"/>
        <w:adjustRightInd w:val="0"/>
        <w:ind w:right="-1283"/>
        <w:rPr>
          <w:rFonts w:ascii="Arial" w:hAnsi="Arial" w:cs="Arial"/>
          <w:sz w:val="20"/>
          <w:szCs w:val="20"/>
        </w:rPr>
      </w:pPr>
    </w:p>
    <w:p w14:paraId="44E38BE8" w14:textId="687B0D75" w:rsidR="002F4B17" w:rsidRDefault="002F4B17" w:rsidP="00540BDC">
      <w:pPr>
        <w:autoSpaceDE w:val="0"/>
        <w:autoSpaceDN w:val="0"/>
        <w:adjustRightInd w:val="0"/>
        <w:ind w:right="-1283"/>
        <w:rPr>
          <w:rFonts w:ascii="Arial" w:hAnsi="Arial" w:cs="Arial"/>
          <w:sz w:val="20"/>
          <w:szCs w:val="20"/>
        </w:rPr>
      </w:pPr>
    </w:p>
    <w:p w14:paraId="53C03AF6" w14:textId="10A2DA11" w:rsidR="002F4B17" w:rsidRDefault="002F4B17" w:rsidP="00540BDC">
      <w:pPr>
        <w:autoSpaceDE w:val="0"/>
        <w:autoSpaceDN w:val="0"/>
        <w:adjustRightInd w:val="0"/>
        <w:ind w:right="-1283"/>
        <w:rPr>
          <w:rFonts w:ascii="Arial" w:hAnsi="Arial" w:cs="Arial"/>
          <w:sz w:val="20"/>
          <w:szCs w:val="20"/>
        </w:rPr>
      </w:pPr>
    </w:p>
    <w:p w14:paraId="52948AD4" w14:textId="279EB9E3" w:rsidR="002F4B17" w:rsidRDefault="002F4B17" w:rsidP="00540BDC">
      <w:pPr>
        <w:autoSpaceDE w:val="0"/>
        <w:autoSpaceDN w:val="0"/>
        <w:adjustRightInd w:val="0"/>
        <w:ind w:right="-1283"/>
        <w:rPr>
          <w:rFonts w:ascii="Arial" w:hAnsi="Arial" w:cs="Arial"/>
          <w:sz w:val="20"/>
          <w:szCs w:val="20"/>
        </w:rPr>
      </w:pPr>
    </w:p>
    <w:p w14:paraId="0F4E0F43" w14:textId="40AC2FFE" w:rsidR="002F4B17" w:rsidRDefault="002F4B17" w:rsidP="00540BDC">
      <w:pPr>
        <w:autoSpaceDE w:val="0"/>
        <w:autoSpaceDN w:val="0"/>
        <w:adjustRightInd w:val="0"/>
        <w:ind w:right="-1283"/>
        <w:rPr>
          <w:rFonts w:ascii="Arial" w:hAnsi="Arial" w:cs="Arial"/>
          <w:sz w:val="20"/>
          <w:szCs w:val="20"/>
        </w:rPr>
      </w:pPr>
    </w:p>
    <w:p w14:paraId="28B9F506" w14:textId="00F9A12E" w:rsidR="002F4B17" w:rsidRDefault="002F4B17" w:rsidP="00540BDC">
      <w:pPr>
        <w:autoSpaceDE w:val="0"/>
        <w:autoSpaceDN w:val="0"/>
        <w:adjustRightInd w:val="0"/>
        <w:ind w:right="-1283"/>
        <w:rPr>
          <w:rFonts w:ascii="Arial" w:hAnsi="Arial" w:cs="Arial"/>
          <w:sz w:val="20"/>
          <w:szCs w:val="20"/>
        </w:rPr>
      </w:pPr>
    </w:p>
    <w:p w14:paraId="03A90575" w14:textId="0642FF46" w:rsidR="002F4B17" w:rsidRDefault="002F4B17" w:rsidP="00540BDC">
      <w:pPr>
        <w:autoSpaceDE w:val="0"/>
        <w:autoSpaceDN w:val="0"/>
        <w:adjustRightInd w:val="0"/>
        <w:ind w:right="-1283"/>
        <w:rPr>
          <w:rFonts w:ascii="Arial" w:hAnsi="Arial" w:cs="Arial"/>
          <w:sz w:val="20"/>
          <w:szCs w:val="20"/>
        </w:rPr>
      </w:pPr>
    </w:p>
    <w:p w14:paraId="5347CE05" w14:textId="04B7691E" w:rsidR="002F4B17" w:rsidRDefault="002F4B17" w:rsidP="00540BDC">
      <w:pPr>
        <w:autoSpaceDE w:val="0"/>
        <w:autoSpaceDN w:val="0"/>
        <w:adjustRightInd w:val="0"/>
        <w:ind w:right="-1283"/>
        <w:rPr>
          <w:rFonts w:ascii="Arial" w:hAnsi="Arial" w:cs="Arial"/>
          <w:sz w:val="20"/>
          <w:szCs w:val="20"/>
        </w:rPr>
      </w:pPr>
    </w:p>
    <w:p w14:paraId="0B485701" w14:textId="713E7031" w:rsidR="002F4B17" w:rsidRDefault="002F4B17" w:rsidP="00540BDC">
      <w:pPr>
        <w:autoSpaceDE w:val="0"/>
        <w:autoSpaceDN w:val="0"/>
        <w:adjustRightInd w:val="0"/>
        <w:ind w:right="-1283"/>
        <w:rPr>
          <w:rFonts w:ascii="Arial" w:hAnsi="Arial" w:cs="Arial"/>
          <w:sz w:val="20"/>
          <w:szCs w:val="20"/>
        </w:rPr>
      </w:pPr>
    </w:p>
    <w:p w14:paraId="0362F5CD" w14:textId="067C5F77" w:rsidR="002F4B17" w:rsidRDefault="002F4B17" w:rsidP="00540BDC">
      <w:pPr>
        <w:autoSpaceDE w:val="0"/>
        <w:autoSpaceDN w:val="0"/>
        <w:adjustRightInd w:val="0"/>
        <w:ind w:right="-1283"/>
        <w:rPr>
          <w:rFonts w:ascii="Arial" w:hAnsi="Arial" w:cs="Arial"/>
          <w:sz w:val="20"/>
          <w:szCs w:val="20"/>
        </w:rPr>
      </w:pPr>
    </w:p>
    <w:p w14:paraId="6C670F3A" w14:textId="48C00A59" w:rsidR="002F4B17" w:rsidRDefault="002F4B17" w:rsidP="00540BDC">
      <w:pPr>
        <w:autoSpaceDE w:val="0"/>
        <w:autoSpaceDN w:val="0"/>
        <w:adjustRightInd w:val="0"/>
        <w:ind w:right="-1283"/>
        <w:rPr>
          <w:rFonts w:ascii="Arial" w:hAnsi="Arial" w:cs="Arial"/>
          <w:sz w:val="20"/>
          <w:szCs w:val="20"/>
        </w:rPr>
      </w:pPr>
    </w:p>
    <w:p w14:paraId="0A59CFED" w14:textId="328A778A" w:rsidR="002F4B17" w:rsidRDefault="002F4B17" w:rsidP="00540BDC">
      <w:pPr>
        <w:autoSpaceDE w:val="0"/>
        <w:autoSpaceDN w:val="0"/>
        <w:adjustRightInd w:val="0"/>
        <w:ind w:right="-1283"/>
        <w:rPr>
          <w:rFonts w:ascii="Arial" w:hAnsi="Arial" w:cs="Arial"/>
          <w:sz w:val="20"/>
          <w:szCs w:val="20"/>
        </w:rPr>
      </w:pPr>
    </w:p>
    <w:p w14:paraId="0518A4B4" w14:textId="1D735061" w:rsidR="002F4B17" w:rsidRDefault="002F4B17" w:rsidP="00540BDC">
      <w:pPr>
        <w:autoSpaceDE w:val="0"/>
        <w:autoSpaceDN w:val="0"/>
        <w:adjustRightInd w:val="0"/>
        <w:ind w:right="-1283"/>
        <w:rPr>
          <w:rFonts w:ascii="Arial" w:hAnsi="Arial" w:cs="Arial"/>
          <w:sz w:val="20"/>
          <w:szCs w:val="20"/>
        </w:rPr>
      </w:pPr>
    </w:p>
    <w:p w14:paraId="6BDF5B8C" w14:textId="72C8008B" w:rsidR="002F4B17" w:rsidRDefault="002F4B17" w:rsidP="00540BDC">
      <w:pPr>
        <w:autoSpaceDE w:val="0"/>
        <w:autoSpaceDN w:val="0"/>
        <w:adjustRightInd w:val="0"/>
        <w:ind w:right="-1283"/>
        <w:rPr>
          <w:rFonts w:ascii="Arial" w:hAnsi="Arial" w:cs="Arial"/>
          <w:sz w:val="20"/>
          <w:szCs w:val="20"/>
        </w:rPr>
      </w:pPr>
    </w:p>
    <w:p w14:paraId="1ED806EE" w14:textId="38452A3F" w:rsidR="005750DD" w:rsidRDefault="00881A27" w:rsidP="00881A27">
      <w:pPr>
        <w:autoSpaceDE w:val="0"/>
        <w:autoSpaceDN w:val="0"/>
        <w:adjustRightInd w:val="0"/>
        <w:spacing w:line="276" w:lineRule="auto"/>
        <w:ind w:left="142" w:right="-707"/>
        <w:jc w:val="center"/>
        <w:rPr>
          <w:rFonts w:ascii="Arial" w:eastAsia="Arial Unicode MS" w:hAnsi="Arial" w:cs="Arial"/>
          <w:b/>
          <w:bCs/>
          <w:color w:val="000000"/>
          <w:sz w:val="20"/>
          <w:szCs w:val="20"/>
          <w:u w:val="single" w:color="000000"/>
          <w:bdr w:val="nil"/>
        </w:rPr>
      </w:pPr>
      <w:r w:rsidRPr="00881A27">
        <w:rPr>
          <w:rFonts w:ascii="Arial" w:eastAsia="Arial Unicode MS" w:hAnsi="Arial" w:cs="Arial"/>
          <w:b/>
          <w:bCs/>
          <w:color w:val="000000"/>
          <w:sz w:val="20"/>
          <w:szCs w:val="20"/>
          <w:u w:val="single" w:color="000000"/>
          <w:bdr w:val="nil"/>
        </w:rPr>
        <w:lastRenderedPageBreak/>
        <w:t xml:space="preserve">Avviso pubblico </w:t>
      </w:r>
      <w:r w:rsidR="00DB19C0">
        <w:rPr>
          <w:rFonts w:ascii="Arial" w:eastAsia="Arial Unicode MS" w:hAnsi="Arial" w:cs="Arial"/>
          <w:b/>
          <w:bCs/>
          <w:color w:val="000000"/>
          <w:sz w:val="20"/>
          <w:szCs w:val="20"/>
          <w:u w:val="single" w:color="000000"/>
          <w:bdr w:val="nil"/>
        </w:rPr>
        <w:t xml:space="preserve">congiunto </w:t>
      </w:r>
      <w:r w:rsidRPr="00881A27">
        <w:rPr>
          <w:rFonts w:ascii="Arial" w:eastAsia="Arial Unicode MS" w:hAnsi="Arial" w:cs="Arial"/>
          <w:b/>
          <w:bCs/>
          <w:color w:val="000000"/>
          <w:sz w:val="20"/>
          <w:szCs w:val="20"/>
          <w:u w:val="single" w:color="000000"/>
          <w:bdr w:val="nil"/>
        </w:rPr>
        <w:t xml:space="preserve">per la selezione delle strategie di sviluppo locale di tipo partecipativo </w:t>
      </w:r>
    </w:p>
    <w:p w14:paraId="3152BA2F" w14:textId="69F95FAB" w:rsidR="00881A27" w:rsidRPr="00881A27" w:rsidRDefault="00881A27" w:rsidP="00881A27">
      <w:pPr>
        <w:autoSpaceDE w:val="0"/>
        <w:autoSpaceDN w:val="0"/>
        <w:adjustRightInd w:val="0"/>
        <w:spacing w:line="276" w:lineRule="auto"/>
        <w:ind w:left="142" w:right="-707"/>
        <w:jc w:val="center"/>
        <w:rPr>
          <w:rFonts w:ascii="Arial" w:eastAsia="Arial Unicode MS" w:hAnsi="Arial" w:cs="Arial"/>
          <w:b/>
          <w:bCs/>
          <w:color w:val="000000"/>
          <w:sz w:val="20"/>
          <w:szCs w:val="20"/>
          <w:u w:val="single" w:color="000000"/>
          <w:bdr w:val="nil"/>
        </w:rPr>
      </w:pPr>
      <w:r w:rsidRPr="00881A27">
        <w:rPr>
          <w:rFonts w:ascii="Arial" w:eastAsia="Arial Unicode MS" w:hAnsi="Arial" w:cs="Arial"/>
          <w:b/>
          <w:bCs/>
          <w:color w:val="000000"/>
          <w:sz w:val="20"/>
          <w:szCs w:val="20"/>
          <w:u w:val="single" w:color="000000"/>
          <w:bdr w:val="nil"/>
        </w:rPr>
        <w:t>ai sensi dell’articolo 32 del Reg. (UE) 2021/1060</w:t>
      </w:r>
    </w:p>
    <w:p w14:paraId="4DBD7304" w14:textId="77777777" w:rsidR="00881A27" w:rsidRPr="00881A27" w:rsidRDefault="00881A27" w:rsidP="00881A27">
      <w:pPr>
        <w:autoSpaceDE w:val="0"/>
        <w:autoSpaceDN w:val="0"/>
        <w:adjustRightInd w:val="0"/>
        <w:spacing w:line="276" w:lineRule="auto"/>
        <w:jc w:val="center"/>
        <w:rPr>
          <w:rFonts w:ascii="Arial" w:eastAsia="Arial Unicode MS" w:hAnsi="Arial" w:cs="Arial"/>
          <w:b/>
          <w:bCs/>
          <w:color w:val="000000"/>
          <w:sz w:val="20"/>
          <w:szCs w:val="20"/>
          <w:u w:val="single" w:color="000000"/>
          <w:bdr w:val="nil"/>
        </w:rPr>
      </w:pPr>
    </w:p>
    <w:p w14:paraId="77F24767" w14:textId="77777777" w:rsidR="00881A27" w:rsidRPr="005F692D" w:rsidRDefault="00881A27" w:rsidP="005F692D">
      <w:pPr>
        <w:pStyle w:val="Titolo1"/>
        <w:jc w:val="center"/>
        <w:rPr>
          <w:rStyle w:val="Nessuno"/>
        </w:rPr>
      </w:pPr>
      <w:bookmarkStart w:id="28" w:name="_Toc147259266"/>
      <w:r w:rsidRPr="005F692D">
        <w:rPr>
          <w:rStyle w:val="Nessuno"/>
        </w:rPr>
        <w:t>INFORMATIVA ai sensi dell’articolo 13 del Regolamento 2016/679</w:t>
      </w:r>
      <w:bookmarkEnd w:id="28"/>
    </w:p>
    <w:p w14:paraId="24AA2A4A" w14:textId="77777777" w:rsidR="00881A27" w:rsidRPr="00881A27" w:rsidRDefault="00881A27" w:rsidP="00881A27">
      <w:pPr>
        <w:autoSpaceDE w:val="0"/>
        <w:autoSpaceDN w:val="0"/>
        <w:adjustRightInd w:val="0"/>
        <w:spacing w:line="276" w:lineRule="auto"/>
        <w:jc w:val="center"/>
        <w:rPr>
          <w:rFonts w:ascii="Arial" w:eastAsia="Arial Unicode MS" w:hAnsi="Arial" w:cs="Arial"/>
          <w:b/>
          <w:bCs/>
          <w:color w:val="000000"/>
          <w:sz w:val="20"/>
          <w:szCs w:val="20"/>
          <w:u w:val="single" w:color="000000"/>
          <w:bdr w:val="nil"/>
        </w:rPr>
      </w:pPr>
    </w:p>
    <w:p w14:paraId="2F2513B4" w14:textId="77777777" w:rsidR="00881A27" w:rsidRPr="00881A27" w:rsidRDefault="00881A27" w:rsidP="00881A27">
      <w:pPr>
        <w:autoSpaceDE w:val="0"/>
        <w:autoSpaceDN w:val="0"/>
        <w:adjustRightInd w:val="0"/>
        <w:spacing w:after="120" w:line="276" w:lineRule="auto"/>
        <w:jc w:val="center"/>
        <w:rPr>
          <w:rFonts w:ascii="Arial" w:eastAsia="Arial Unicode MS" w:hAnsi="Arial" w:cs="Arial"/>
          <w:b/>
          <w:bCs/>
          <w:color w:val="000000"/>
          <w:sz w:val="20"/>
          <w:szCs w:val="20"/>
          <w:u w:val="single" w:color="000000"/>
          <w:bdr w:val="nil"/>
        </w:rPr>
      </w:pPr>
    </w:p>
    <w:p w14:paraId="3C71AA6C"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Gentile interessata/o</w:t>
      </w:r>
    </w:p>
    <w:p w14:paraId="6FA3B664" w14:textId="02E9C93E"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Il Titolare del trattamento, in conformità alla normativa in materia di protezione dei dati personali (Regolamento (UE) 2016/679, D. Lgs. 196/2003 e </w:t>
      </w:r>
      <w:proofErr w:type="spellStart"/>
      <w:r w:rsidRPr="00881A27">
        <w:rPr>
          <w:rFonts w:ascii="Arial" w:eastAsia="Arial Unicode MS" w:hAnsi="Arial" w:cs="Arial"/>
          <w:color w:val="000000"/>
          <w:sz w:val="20"/>
          <w:szCs w:val="20"/>
          <w:u w:color="000000"/>
          <w:bdr w:val="nil"/>
        </w:rPr>
        <w:t>D.Lgs.</w:t>
      </w:r>
      <w:proofErr w:type="spellEnd"/>
      <w:r w:rsidRPr="00881A27">
        <w:rPr>
          <w:rFonts w:ascii="Arial" w:eastAsia="Arial Unicode MS" w:hAnsi="Arial" w:cs="Arial"/>
          <w:color w:val="000000"/>
          <w:sz w:val="20"/>
          <w:szCs w:val="20"/>
          <w:u w:color="000000"/>
          <w:bdr w:val="nil"/>
        </w:rPr>
        <w:t xml:space="preserve"> 101/2018) intende spiegarti in maniera semplice e chiara </w:t>
      </w:r>
    </w:p>
    <w:p w14:paraId="76990D44" w14:textId="77777777" w:rsidR="00881A27" w:rsidRPr="00CC7306" w:rsidRDefault="00881A27" w:rsidP="00112028">
      <w:pPr>
        <w:numPr>
          <w:ilvl w:val="0"/>
          <w:numId w:val="45"/>
        </w:numPr>
        <w:tabs>
          <w:tab w:val="left" w:pos="20"/>
          <w:tab w:val="left" w:pos="708"/>
        </w:tabs>
        <w:autoSpaceDE w:val="0"/>
        <w:autoSpaceDN w:val="0"/>
        <w:adjustRightInd w:val="0"/>
        <w:spacing w:after="120" w:line="276" w:lineRule="auto"/>
        <w:ind w:left="708" w:hanging="708"/>
        <w:jc w:val="both"/>
        <w:rPr>
          <w:rFonts w:ascii="Arial" w:eastAsia="Arial Unicode MS" w:hAnsi="Arial" w:cs="Arial"/>
          <w:b/>
          <w:bCs/>
          <w:color w:val="000000" w:themeColor="text1"/>
          <w:sz w:val="20"/>
          <w:szCs w:val="20"/>
          <w:u w:color="000000"/>
          <w:bdr w:val="nil"/>
        </w:rPr>
      </w:pPr>
      <w:r w:rsidRPr="00CC7306">
        <w:rPr>
          <w:rFonts w:ascii="Arial" w:eastAsia="Arial Unicode MS" w:hAnsi="Arial" w:cs="Arial"/>
          <w:color w:val="000000" w:themeColor="text1"/>
          <w:sz w:val="20"/>
          <w:szCs w:val="20"/>
          <w:u w:color="000000"/>
          <w:bdr w:val="nil"/>
        </w:rPr>
        <w:t>perché trattiamo i tuoi dati personali;</w:t>
      </w:r>
    </w:p>
    <w:p w14:paraId="689EDC1E" w14:textId="77777777" w:rsidR="00881A27" w:rsidRPr="00CC7306" w:rsidRDefault="00881A27" w:rsidP="00112028">
      <w:pPr>
        <w:numPr>
          <w:ilvl w:val="0"/>
          <w:numId w:val="45"/>
        </w:numPr>
        <w:tabs>
          <w:tab w:val="left" w:pos="20"/>
          <w:tab w:val="left" w:pos="708"/>
        </w:tabs>
        <w:autoSpaceDE w:val="0"/>
        <w:autoSpaceDN w:val="0"/>
        <w:adjustRightInd w:val="0"/>
        <w:spacing w:after="120" w:line="276" w:lineRule="auto"/>
        <w:ind w:left="708" w:hanging="708"/>
        <w:jc w:val="both"/>
        <w:rPr>
          <w:rFonts w:ascii="Arial" w:eastAsia="Arial Unicode MS" w:hAnsi="Arial" w:cs="Arial"/>
          <w:b/>
          <w:bCs/>
          <w:color w:val="000000" w:themeColor="text1"/>
          <w:sz w:val="20"/>
          <w:szCs w:val="20"/>
          <w:u w:color="000000"/>
          <w:bdr w:val="nil"/>
        </w:rPr>
      </w:pPr>
      <w:r w:rsidRPr="00CC7306">
        <w:rPr>
          <w:rFonts w:ascii="Arial" w:eastAsia="Arial Unicode MS" w:hAnsi="Arial" w:cs="Arial"/>
          <w:color w:val="000000" w:themeColor="text1"/>
          <w:sz w:val="20"/>
          <w:szCs w:val="20"/>
          <w:u w:color="000000"/>
          <w:bdr w:val="nil"/>
        </w:rPr>
        <w:t>quali dati personali trattiamo;</w:t>
      </w:r>
    </w:p>
    <w:p w14:paraId="316F52D3" w14:textId="77777777" w:rsidR="00881A27" w:rsidRPr="00CC7306" w:rsidRDefault="00881A27" w:rsidP="00112028">
      <w:pPr>
        <w:numPr>
          <w:ilvl w:val="0"/>
          <w:numId w:val="45"/>
        </w:numPr>
        <w:tabs>
          <w:tab w:val="left" w:pos="20"/>
          <w:tab w:val="left" w:pos="708"/>
        </w:tabs>
        <w:autoSpaceDE w:val="0"/>
        <w:autoSpaceDN w:val="0"/>
        <w:adjustRightInd w:val="0"/>
        <w:spacing w:after="120" w:line="276" w:lineRule="auto"/>
        <w:ind w:left="708" w:hanging="708"/>
        <w:jc w:val="both"/>
        <w:rPr>
          <w:rFonts w:ascii="Arial" w:eastAsia="Arial Unicode MS" w:hAnsi="Arial" w:cs="Arial"/>
          <w:b/>
          <w:bCs/>
          <w:color w:val="000000" w:themeColor="text1"/>
          <w:sz w:val="20"/>
          <w:szCs w:val="20"/>
          <w:u w:color="000000"/>
          <w:bdr w:val="nil"/>
        </w:rPr>
      </w:pPr>
      <w:r w:rsidRPr="00CC7306">
        <w:rPr>
          <w:rFonts w:ascii="Arial" w:eastAsia="Arial Unicode MS" w:hAnsi="Arial" w:cs="Arial"/>
          <w:color w:val="000000" w:themeColor="text1"/>
          <w:sz w:val="20"/>
          <w:szCs w:val="20"/>
          <w:u w:color="000000"/>
          <w:bdr w:val="nil"/>
        </w:rPr>
        <w:t>chi tratta i tuoi dati personali;</w:t>
      </w:r>
    </w:p>
    <w:p w14:paraId="16C94006" w14:textId="77777777" w:rsidR="00881A27" w:rsidRPr="00CC7306" w:rsidRDefault="00881A27" w:rsidP="00112028">
      <w:pPr>
        <w:numPr>
          <w:ilvl w:val="0"/>
          <w:numId w:val="45"/>
        </w:numPr>
        <w:tabs>
          <w:tab w:val="left" w:pos="20"/>
          <w:tab w:val="left" w:pos="708"/>
        </w:tabs>
        <w:autoSpaceDE w:val="0"/>
        <w:autoSpaceDN w:val="0"/>
        <w:adjustRightInd w:val="0"/>
        <w:spacing w:after="120" w:line="276" w:lineRule="auto"/>
        <w:ind w:left="708" w:hanging="708"/>
        <w:jc w:val="both"/>
        <w:rPr>
          <w:rFonts w:ascii="Arial" w:eastAsia="Arial Unicode MS" w:hAnsi="Arial" w:cs="Arial"/>
          <w:b/>
          <w:bCs/>
          <w:color w:val="000000" w:themeColor="text1"/>
          <w:sz w:val="20"/>
          <w:szCs w:val="20"/>
          <w:u w:color="000000"/>
          <w:bdr w:val="nil"/>
        </w:rPr>
      </w:pPr>
      <w:r w:rsidRPr="00CC7306">
        <w:rPr>
          <w:rFonts w:ascii="Arial" w:eastAsia="Arial Unicode MS" w:hAnsi="Arial" w:cs="Arial"/>
          <w:color w:val="000000" w:themeColor="text1"/>
          <w:sz w:val="20"/>
          <w:szCs w:val="20"/>
          <w:u w:color="000000"/>
          <w:bdr w:val="nil"/>
        </w:rPr>
        <w:t xml:space="preserve">come trattiamo i tuoi dati personali e per quanto tempo li conserviamo; </w:t>
      </w:r>
    </w:p>
    <w:p w14:paraId="41A9D1B7" w14:textId="77777777" w:rsidR="00881A27" w:rsidRPr="00CC7306" w:rsidRDefault="00881A27" w:rsidP="00112028">
      <w:pPr>
        <w:numPr>
          <w:ilvl w:val="0"/>
          <w:numId w:val="45"/>
        </w:numPr>
        <w:tabs>
          <w:tab w:val="left" w:pos="20"/>
          <w:tab w:val="left" w:pos="708"/>
        </w:tabs>
        <w:autoSpaceDE w:val="0"/>
        <w:autoSpaceDN w:val="0"/>
        <w:adjustRightInd w:val="0"/>
        <w:spacing w:after="120" w:line="276" w:lineRule="auto"/>
        <w:ind w:left="708" w:hanging="708"/>
        <w:jc w:val="both"/>
        <w:rPr>
          <w:rFonts w:ascii="Arial" w:eastAsia="Arial Unicode MS" w:hAnsi="Arial" w:cs="Arial"/>
          <w:b/>
          <w:bCs/>
          <w:color w:val="000000" w:themeColor="text1"/>
          <w:sz w:val="20"/>
          <w:szCs w:val="20"/>
          <w:u w:color="000000"/>
          <w:bdr w:val="nil"/>
        </w:rPr>
      </w:pPr>
      <w:r w:rsidRPr="00CC7306">
        <w:rPr>
          <w:rFonts w:ascii="Arial" w:eastAsia="Arial Unicode MS" w:hAnsi="Arial" w:cs="Arial"/>
          <w:color w:val="000000" w:themeColor="text1"/>
          <w:sz w:val="20"/>
          <w:szCs w:val="20"/>
          <w:u w:color="000000"/>
          <w:bdr w:val="nil"/>
        </w:rPr>
        <w:t>come puoi esercitare i tuoi diritti relativamente al trattamento dei dati personali</w:t>
      </w:r>
    </w:p>
    <w:p w14:paraId="2ADF216A"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p>
    <w:p w14:paraId="0EF7357A" w14:textId="65010167" w:rsidR="002D36C2" w:rsidRPr="002D36C2" w:rsidRDefault="00077C52" w:rsidP="002D36C2">
      <w:pPr>
        <w:autoSpaceDE w:val="0"/>
        <w:autoSpaceDN w:val="0"/>
        <w:adjustRightInd w:val="0"/>
        <w:spacing w:after="120" w:line="276" w:lineRule="auto"/>
        <w:ind w:left="708"/>
        <w:jc w:val="both"/>
        <w:rPr>
          <w:rFonts w:ascii="Arial" w:eastAsia="Arial Unicode MS" w:hAnsi="Arial" w:cs="Arial"/>
          <w:color w:val="000000"/>
          <w:sz w:val="20"/>
          <w:szCs w:val="20"/>
          <w:u w:color="000000"/>
          <w:bdr w:val="nil"/>
        </w:rPr>
      </w:pPr>
      <w:r>
        <w:rPr>
          <w:rFonts w:ascii="Arial" w:eastAsia="Arial Unicode MS" w:hAnsi="Arial" w:cs="Arial"/>
          <w:b/>
          <w:bCs/>
          <w:noProof/>
          <w:color w:val="000000"/>
          <w:sz w:val="20"/>
          <w:szCs w:val="20"/>
          <w:u w:color="000000"/>
          <w:bdr w:val="nil"/>
        </w:rPr>
        <w:drawing>
          <wp:inline distT="0" distB="0" distL="0" distR="0" wp14:anchorId="03049E1D" wp14:editId="365D71C9">
            <wp:extent cx="178435" cy="178435"/>
            <wp:effectExtent l="0" t="0" r="0" b="0"/>
            <wp:docPr id="37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00881A27" w:rsidRPr="00881A27">
        <w:rPr>
          <w:rFonts w:ascii="Arial" w:eastAsia="Arial Unicode MS" w:hAnsi="Arial" w:cs="Arial"/>
          <w:b/>
          <w:bCs/>
          <w:color w:val="000000"/>
          <w:sz w:val="20"/>
          <w:szCs w:val="20"/>
          <w:u w:color="000000"/>
          <w:bdr w:val="nil"/>
        </w:rPr>
        <w:t>Titolare del trattamento</w:t>
      </w:r>
      <w:r w:rsidR="00881A27" w:rsidRPr="00881A27">
        <w:rPr>
          <w:rFonts w:ascii="Arial" w:eastAsia="Arial Unicode MS" w:hAnsi="Arial" w:cs="Arial"/>
          <w:color w:val="000000"/>
          <w:sz w:val="20"/>
          <w:szCs w:val="20"/>
          <w:u w:color="000000"/>
          <w:bdr w:val="nil"/>
        </w:rPr>
        <w:t xml:space="preserve"> è </w:t>
      </w:r>
      <w:r w:rsidR="002D36C2" w:rsidRPr="002D36C2">
        <w:rPr>
          <w:rFonts w:ascii="Arial" w:eastAsia="Arial Unicode MS" w:hAnsi="Arial" w:cs="Arial"/>
          <w:color w:val="000000"/>
          <w:sz w:val="20"/>
          <w:szCs w:val="20"/>
          <w:u w:color="000000"/>
          <w:bdr w:val="nil"/>
        </w:rPr>
        <w:t>la Regione Autonoma della Sardegna.</w:t>
      </w:r>
    </w:p>
    <w:p w14:paraId="5BBA31D9" w14:textId="494B93FB" w:rsidR="002D36C2" w:rsidRPr="002D36C2" w:rsidRDefault="00E91E5F" w:rsidP="002D36C2">
      <w:pPr>
        <w:autoSpaceDE w:val="0"/>
        <w:autoSpaceDN w:val="0"/>
        <w:adjustRightInd w:val="0"/>
        <w:spacing w:after="120" w:line="276" w:lineRule="auto"/>
        <w:ind w:left="708"/>
        <w:jc w:val="both"/>
        <w:rPr>
          <w:rFonts w:ascii="Arial" w:eastAsia="Arial Unicode MS" w:hAnsi="Arial" w:cs="Arial"/>
          <w:color w:val="000000"/>
          <w:sz w:val="20"/>
          <w:szCs w:val="20"/>
          <w:u w:color="000000"/>
          <w:bdr w:val="nil"/>
        </w:rPr>
      </w:pPr>
      <w:hyperlink r:id="rId13" w:history="1">
        <w:r w:rsidR="002D36C2" w:rsidRPr="002D36C2">
          <w:rPr>
            <w:rStyle w:val="Collegamentoipertestuale"/>
            <w:rFonts w:ascii="Arial" w:eastAsia="Arial Unicode MS" w:hAnsi="Arial" w:cs="Arial"/>
            <w:sz w:val="20"/>
            <w:szCs w:val="20"/>
            <w:bdr w:val="nil"/>
          </w:rPr>
          <w:t>presidenza@pec.regione.sardegna.it</w:t>
        </w:r>
      </w:hyperlink>
    </w:p>
    <w:p w14:paraId="38688664" w14:textId="67569F41" w:rsidR="00881A27" w:rsidRPr="00881A27" w:rsidRDefault="002D36C2" w:rsidP="002D36C2">
      <w:pPr>
        <w:autoSpaceDE w:val="0"/>
        <w:autoSpaceDN w:val="0"/>
        <w:adjustRightInd w:val="0"/>
        <w:spacing w:after="120" w:line="276" w:lineRule="auto"/>
        <w:ind w:left="708"/>
        <w:jc w:val="both"/>
        <w:rPr>
          <w:rFonts w:ascii="Arial" w:eastAsia="Arial Unicode MS" w:hAnsi="Arial" w:cs="Arial"/>
          <w:color w:val="000000"/>
          <w:sz w:val="20"/>
          <w:szCs w:val="20"/>
          <w:u w:color="000000"/>
          <w:bdr w:val="nil"/>
        </w:rPr>
      </w:pPr>
      <w:r w:rsidRPr="002D36C2">
        <w:rPr>
          <w:rFonts w:ascii="Arial" w:eastAsia="Arial Unicode MS" w:hAnsi="Arial" w:cs="Arial"/>
          <w:color w:val="000000"/>
          <w:sz w:val="20"/>
          <w:szCs w:val="20"/>
          <w:u w:color="000000"/>
          <w:bdr w:val="nil"/>
        </w:rPr>
        <w:t>Con deliberazione della Giunta Regionale n. 51/3 del 16.10.2018 il Presidente della Regione ha delegato i compiti e le funzioni del Titolare del trattamento ai Direttori generali competenti per materia</w:t>
      </w:r>
      <w:r>
        <w:rPr>
          <w:rFonts w:ascii="Arial" w:eastAsia="Arial Unicode MS" w:hAnsi="Arial" w:cs="Arial"/>
          <w:color w:val="000000"/>
          <w:sz w:val="20"/>
          <w:szCs w:val="20"/>
          <w:u w:color="000000"/>
          <w:bdr w:val="nil"/>
        </w:rPr>
        <w:t xml:space="preserve">, che ai fini del presente Avviso e dei trattamenti dei dati ad esso connessi sono il Direttore generale dell’Assessorato dell’agricoltura e riforma agro-pastorale e il Direttore generale dell’Assessorato del </w:t>
      </w:r>
      <w:r w:rsidRPr="002D36C2">
        <w:rPr>
          <w:rFonts w:ascii="Arial" w:eastAsia="Arial Unicode MS" w:hAnsi="Arial" w:cs="Arial"/>
          <w:color w:val="000000"/>
          <w:sz w:val="20"/>
          <w:szCs w:val="20"/>
          <w:u w:color="000000"/>
          <w:bdr w:val="nil"/>
        </w:rPr>
        <w:t>lavoro, formazione professionale, cooperazione e sicurezza sociale</w:t>
      </w:r>
      <w:r>
        <w:rPr>
          <w:rFonts w:ascii="Arial" w:eastAsia="Arial Unicode MS" w:hAnsi="Arial" w:cs="Arial"/>
          <w:color w:val="000000"/>
          <w:sz w:val="20"/>
          <w:szCs w:val="20"/>
          <w:u w:color="000000"/>
          <w:bdr w:val="nil"/>
        </w:rPr>
        <w:t>.</w:t>
      </w:r>
      <w:r w:rsidRPr="002D36C2">
        <w:rPr>
          <w:rFonts w:ascii="Arial" w:eastAsia="Arial Unicode MS" w:hAnsi="Arial" w:cs="Arial"/>
          <w:color w:val="000000"/>
          <w:sz w:val="20"/>
          <w:szCs w:val="20"/>
          <w:u w:color="000000"/>
          <w:bdr w:val="nil"/>
        </w:rPr>
        <w:t xml:space="preserve"> </w:t>
      </w:r>
    </w:p>
    <w:p w14:paraId="1CF86BBE"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b/>
          <w:bCs/>
          <w:color w:val="000000"/>
          <w:sz w:val="20"/>
          <w:szCs w:val="20"/>
          <w:u w:color="000000"/>
          <w:bdr w:val="nil"/>
        </w:rPr>
      </w:pPr>
    </w:p>
    <w:p w14:paraId="014A2175" w14:textId="79F5609D" w:rsidR="00881A27" w:rsidRPr="00881A27" w:rsidRDefault="00881A27" w:rsidP="00881A27">
      <w:pPr>
        <w:autoSpaceDE w:val="0"/>
        <w:autoSpaceDN w:val="0"/>
        <w:adjustRightInd w:val="0"/>
        <w:spacing w:after="120" w:line="276" w:lineRule="auto"/>
        <w:ind w:left="720"/>
        <w:jc w:val="both"/>
        <w:rPr>
          <w:rFonts w:ascii="Arial" w:eastAsia="Arial Unicode MS" w:hAnsi="Arial" w:cs="Arial"/>
          <w:b/>
          <w:bCs/>
          <w:color w:val="000000"/>
          <w:sz w:val="20"/>
          <w:szCs w:val="20"/>
          <w:u w:val="single" w:color="000000"/>
          <w:bdr w:val="nil"/>
        </w:rPr>
      </w:pPr>
      <w:r w:rsidRPr="00881A27">
        <w:rPr>
          <w:rFonts w:ascii="Arial" w:eastAsia="Arial Unicode MS" w:hAnsi="Arial" w:cs="Arial"/>
          <w:b/>
          <w:bCs/>
          <w:color w:val="000000"/>
          <w:sz w:val="20"/>
          <w:szCs w:val="20"/>
          <w:u w:color="000000"/>
          <w:bdr w:val="nil"/>
        </w:rPr>
        <w:t xml:space="preserve">      </w:t>
      </w:r>
      <w:r w:rsidR="00077C52">
        <w:rPr>
          <w:rFonts w:ascii="Arial" w:eastAsia="Arial Unicode MS" w:hAnsi="Arial" w:cs="Arial"/>
          <w:b/>
          <w:bCs/>
          <w:noProof/>
          <w:color w:val="000000"/>
          <w:sz w:val="20"/>
          <w:szCs w:val="20"/>
          <w:u w:color="000000"/>
          <w:bdr w:val="nil"/>
        </w:rPr>
        <w:drawing>
          <wp:inline distT="0" distB="0" distL="0" distR="0" wp14:anchorId="57480BE6" wp14:editId="5DF42326">
            <wp:extent cx="178435" cy="178435"/>
            <wp:effectExtent l="0" t="0" r="0" b="0"/>
            <wp:docPr id="3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881A27">
        <w:rPr>
          <w:rFonts w:ascii="Arial" w:eastAsia="Arial Unicode MS" w:hAnsi="Arial" w:cs="Arial"/>
          <w:b/>
          <w:bCs/>
          <w:color w:val="000000"/>
          <w:sz w:val="20"/>
          <w:szCs w:val="20"/>
          <w:u w:color="000000"/>
          <w:bdr w:val="nil"/>
        </w:rPr>
        <w:t xml:space="preserve"> PERCHE’ LA REGIONE AUTONOMA DELLA SARDEGNA TRATTA TUOI DATI  </w:t>
      </w:r>
    </w:p>
    <w:p w14:paraId="13F23948"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I tuoi dati personali sono trattati, senza necessità di acquisire il tuo consenso, per le seguenti</w:t>
      </w:r>
      <w:r w:rsidRPr="00881A27">
        <w:rPr>
          <w:rFonts w:ascii="Arial" w:eastAsia="Arial Unicode MS" w:hAnsi="Arial" w:cs="Arial"/>
          <w:b/>
          <w:bCs/>
          <w:color w:val="000000"/>
          <w:sz w:val="20"/>
          <w:szCs w:val="20"/>
          <w:u w:color="000000"/>
          <w:bdr w:val="nil"/>
        </w:rPr>
        <w:t xml:space="preserve"> finalità</w:t>
      </w:r>
      <w:r w:rsidRPr="00881A27">
        <w:rPr>
          <w:rFonts w:ascii="Arial" w:eastAsia="Arial Unicode MS" w:hAnsi="Arial" w:cs="Arial"/>
          <w:color w:val="000000"/>
          <w:sz w:val="20"/>
          <w:szCs w:val="20"/>
          <w:u w:color="000000"/>
          <w:bdr w:val="nil"/>
        </w:rPr>
        <w:t xml:space="preserve"> </w:t>
      </w:r>
    </w:p>
    <w:p w14:paraId="4E8C4657" w14:textId="77777777" w:rsidR="00881A27" w:rsidRPr="00881A27" w:rsidRDefault="00881A27" w:rsidP="00112028">
      <w:pPr>
        <w:numPr>
          <w:ilvl w:val="0"/>
          <w:numId w:val="46"/>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poter svolgere le funzioni amministrative, tecniche e di controllo nell’ambito dei compiti istituzionali assegnati dalla legge;</w:t>
      </w:r>
    </w:p>
    <w:p w14:paraId="76734C02" w14:textId="77777777" w:rsidR="00881A27" w:rsidRPr="00881A27" w:rsidRDefault="00881A27" w:rsidP="00112028">
      <w:pPr>
        <w:numPr>
          <w:ilvl w:val="0"/>
          <w:numId w:val="46"/>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adempiere agli obblighi previsti dalla legge, da un Regolamento, dalla normativa comunitaria o da un ordine dell’Autorità;</w:t>
      </w:r>
    </w:p>
    <w:p w14:paraId="4037ED80" w14:textId="77777777" w:rsidR="00881A27" w:rsidRPr="00881A27" w:rsidRDefault="00881A27" w:rsidP="00112028">
      <w:pPr>
        <w:numPr>
          <w:ilvl w:val="0"/>
          <w:numId w:val="46"/>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permetterti di fruire dei servizi da te richiesti;</w:t>
      </w:r>
    </w:p>
    <w:p w14:paraId="3C9F1C3F" w14:textId="77777777" w:rsidR="00881A27" w:rsidRPr="00881A27" w:rsidRDefault="00881A27" w:rsidP="00112028">
      <w:pPr>
        <w:numPr>
          <w:ilvl w:val="0"/>
          <w:numId w:val="46"/>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per poter esercitare i diritti del Titolare, ad esempio, in sede giudiziaria.</w:t>
      </w:r>
    </w:p>
    <w:p w14:paraId="3F0B6112" w14:textId="77777777" w:rsidR="00881A27" w:rsidRPr="00881A27" w:rsidRDefault="00881A27" w:rsidP="00881A27">
      <w:pPr>
        <w:autoSpaceDE w:val="0"/>
        <w:autoSpaceDN w:val="0"/>
        <w:adjustRightInd w:val="0"/>
        <w:spacing w:after="120" w:line="276" w:lineRule="auto"/>
        <w:ind w:firstLine="708"/>
        <w:jc w:val="both"/>
        <w:rPr>
          <w:rFonts w:ascii="Arial" w:eastAsia="Arial Unicode MS" w:hAnsi="Arial" w:cs="Arial"/>
          <w:b/>
          <w:bCs/>
          <w:color w:val="000000"/>
          <w:sz w:val="20"/>
          <w:szCs w:val="20"/>
          <w:u w:val="single" w:color="000000"/>
          <w:bdr w:val="nil"/>
        </w:rPr>
      </w:pPr>
      <w:r w:rsidRPr="00881A27">
        <w:rPr>
          <w:rFonts w:ascii="Arial" w:eastAsia="Arial Unicode MS" w:hAnsi="Arial" w:cs="Arial"/>
          <w:b/>
          <w:bCs/>
          <w:color w:val="000000"/>
          <w:sz w:val="20"/>
          <w:szCs w:val="20"/>
          <w:u w:val="single" w:color="000000"/>
          <w:bdr w:val="nil"/>
        </w:rPr>
        <w:t>Base giuridica del trattamento</w:t>
      </w:r>
    </w:p>
    <w:p w14:paraId="3297D49E"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b/>
          <w:bCs/>
          <w:color w:val="000000"/>
          <w:sz w:val="20"/>
          <w:szCs w:val="20"/>
          <w:u w:val="single" w:color="000000"/>
          <w:bdr w:val="nil"/>
        </w:rPr>
      </w:pPr>
      <w:r w:rsidRPr="00881A27">
        <w:rPr>
          <w:rFonts w:ascii="Arial" w:eastAsia="Arial Unicode MS" w:hAnsi="Arial" w:cs="Arial"/>
          <w:color w:val="000000"/>
          <w:sz w:val="20"/>
          <w:szCs w:val="20"/>
          <w:u w:color="000000"/>
          <w:bdr w:val="nil"/>
        </w:rPr>
        <w:t>Trattiamo i tuoi dati lecitamente:</w:t>
      </w:r>
    </w:p>
    <w:p w14:paraId="05C48C84" w14:textId="0526A1BA" w:rsidR="00881A27" w:rsidRPr="00881A27" w:rsidRDefault="00881A27" w:rsidP="00850842">
      <w:pPr>
        <w:numPr>
          <w:ilvl w:val="0"/>
          <w:numId w:val="38"/>
        </w:numPr>
        <w:tabs>
          <w:tab w:val="clear" w:pos="1625"/>
          <w:tab w:val="left" w:pos="360"/>
          <w:tab w:val="left" w:pos="720"/>
        </w:tabs>
        <w:autoSpaceDE w:val="0"/>
        <w:autoSpaceDN w:val="0"/>
        <w:adjustRightInd w:val="0"/>
        <w:spacing w:after="120" w:line="276" w:lineRule="auto"/>
        <w:ind w:left="720"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perché è necessario all’esecuzione di un contratto di cui Sei parte, come interessato o perché è necessario per l’esecuzione di misure precontrattuali adottate a seguito di una Tua richiesta - art. 6 </w:t>
      </w:r>
      <w:r w:rsidR="00132130" w:rsidRPr="00881A27">
        <w:rPr>
          <w:rFonts w:ascii="Arial" w:eastAsia="Arial Unicode MS" w:hAnsi="Arial" w:cs="Arial"/>
          <w:color w:val="000000"/>
          <w:sz w:val="20"/>
          <w:szCs w:val="20"/>
          <w:u w:color="000000"/>
          <w:bdr w:val="nil"/>
        </w:rPr>
        <w:t>paragrafo lett.</w:t>
      </w:r>
      <w:r w:rsidRPr="00881A27">
        <w:rPr>
          <w:rFonts w:ascii="Arial" w:eastAsia="Arial Unicode MS" w:hAnsi="Arial" w:cs="Arial"/>
          <w:color w:val="000000"/>
          <w:sz w:val="20"/>
          <w:szCs w:val="20"/>
          <w:u w:color="000000"/>
          <w:bdr w:val="nil"/>
        </w:rPr>
        <w:t xml:space="preserve"> b) del </w:t>
      </w:r>
      <w:r w:rsidR="00132130" w:rsidRPr="00132130">
        <w:rPr>
          <w:rFonts w:ascii="Arial" w:eastAsia="Arial Unicode MS" w:hAnsi="Arial" w:cs="Arial"/>
          <w:color w:val="000000"/>
          <w:sz w:val="20"/>
          <w:szCs w:val="20"/>
          <w:u w:color="000000"/>
          <w:bdr w:val="nil"/>
        </w:rPr>
        <w:t>GDPR - Regolamento 2016/679</w:t>
      </w:r>
      <w:r w:rsidRPr="00881A27">
        <w:rPr>
          <w:rFonts w:ascii="Arial" w:eastAsia="Arial Unicode MS" w:hAnsi="Arial" w:cs="Arial"/>
          <w:color w:val="000000"/>
          <w:sz w:val="20"/>
          <w:szCs w:val="20"/>
          <w:u w:color="000000"/>
          <w:bdr w:val="nil"/>
        </w:rPr>
        <w:t>;</w:t>
      </w:r>
    </w:p>
    <w:p w14:paraId="604F52A2" w14:textId="35EE5528" w:rsidR="00881A27" w:rsidRPr="00881A27" w:rsidRDefault="00881A27" w:rsidP="00850842">
      <w:pPr>
        <w:numPr>
          <w:ilvl w:val="0"/>
          <w:numId w:val="38"/>
        </w:numPr>
        <w:tabs>
          <w:tab w:val="clear" w:pos="1625"/>
          <w:tab w:val="left" w:pos="360"/>
          <w:tab w:val="left" w:pos="720"/>
        </w:tabs>
        <w:autoSpaceDE w:val="0"/>
        <w:autoSpaceDN w:val="0"/>
        <w:adjustRightInd w:val="0"/>
        <w:spacing w:after="120" w:line="276" w:lineRule="auto"/>
        <w:ind w:left="720"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perché è necessario per adempiere un obbligo legale al quale è soggetta la Regione Sardegna, in qualità di titolare del trattamento: art. 6, paragrafo 1, lett. c) del </w:t>
      </w:r>
      <w:r w:rsidR="00132130" w:rsidRPr="00132130">
        <w:rPr>
          <w:rFonts w:ascii="Arial" w:eastAsia="Arial Unicode MS" w:hAnsi="Arial" w:cs="Arial"/>
          <w:color w:val="000000"/>
          <w:sz w:val="20"/>
          <w:szCs w:val="20"/>
          <w:u w:color="000000"/>
          <w:bdr w:val="nil"/>
        </w:rPr>
        <w:t>GDPR - Regolamento 2016/679</w:t>
      </w:r>
      <w:r w:rsidRPr="00881A27">
        <w:rPr>
          <w:rFonts w:ascii="Arial" w:eastAsia="Arial Unicode MS" w:hAnsi="Arial" w:cs="Arial"/>
          <w:color w:val="000000"/>
          <w:sz w:val="20"/>
          <w:szCs w:val="20"/>
          <w:u w:color="000000"/>
          <w:bdr w:val="nil"/>
        </w:rPr>
        <w:t>;</w:t>
      </w:r>
    </w:p>
    <w:p w14:paraId="5E21F0E8" w14:textId="77777777" w:rsidR="00881A27" w:rsidRPr="00881A27" w:rsidRDefault="00881A27" w:rsidP="00881A27">
      <w:pPr>
        <w:autoSpaceDE w:val="0"/>
        <w:autoSpaceDN w:val="0"/>
        <w:adjustRightInd w:val="0"/>
        <w:spacing w:after="120" w:line="276" w:lineRule="auto"/>
        <w:ind w:left="720"/>
        <w:jc w:val="both"/>
        <w:rPr>
          <w:rFonts w:ascii="Arial" w:eastAsia="Arial Unicode MS" w:hAnsi="Arial" w:cs="Arial"/>
          <w:i/>
          <w:iCs/>
          <w:color w:val="000000"/>
          <w:sz w:val="20"/>
          <w:szCs w:val="20"/>
          <w:u w:color="000000"/>
          <w:bdr w:val="nil"/>
        </w:rPr>
      </w:pPr>
      <w:r w:rsidRPr="00881A27">
        <w:rPr>
          <w:rFonts w:ascii="Arial" w:eastAsia="Arial Unicode MS" w:hAnsi="Arial" w:cs="Arial"/>
          <w:i/>
          <w:iCs/>
          <w:color w:val="000000"/>
          <w:sz w:val="20"/>
          <w:szCs w:val="20"/>
          <w:u w:color="000000"/>
          <w:bdr w:val="nil"/>
        </w:rPr>
        <w:lastRenderedPageBreak/>
        <w:t>Norme:</w:t>
      </w:r>
    </w:p>
    <w:p w14:paraId="5723EF3D" w14:textId="77777777" w:rsidR="00881A27" w:rsidRPr="00132130" w:rsidRDefault="00881A27" w:rsidP="00132130">
      <w:pPr>
        <w:pStyle w:val="Paragrafoelenco"/>
        <w:numPr>
          <w:ilvl w:val="1"/>
          <w:numId w:val="47"/>
        </w:numPr>
        <w:tabs>
          <w:tab w:val="left" w:pos="360"/>
          <w:tab w:val="left" w:pos="720"/>
        </w:tabs>
        <w:autoSpaceDE w:val="0"/>
        <w:autoSpaceDN w:val="0"/>
        <w:adjustRightInd w:val="0"/>
        <w:ind w:hanging="720"/>
        <w:rPr>
          <w:rFonts w:eastAsia="Arial Unicode MS"/>
          <w:i/>
          <w:iCs/>
        </w:rPr>
      </w:pPr>
      <w:r w:rsidRPr="00132130">
        <w:rPr>
          <w:rFonts w:eastAsia="Arial Unicode MS"/>
          <w:i/>
          <w:iCs/>
        </w:rPr>
        <w:t>Regolamento (UE) 2021/1060 del Parlamento Europeo e del Consiglio del 24 giugno 2021 recante le disposizioni comuni applicabili al Fondo europeo di sviluppo regionale, al Fondo sociale europeo Plus, al Fondo di coesione, al Fondo per una transizione giusta, al Fondo europeo per gli affari marittimi, la pesca e l’acquacoltura, e le regole finanziarie applicabili a tali fondi e al Fondo Asilo, migrazione e integrazione, al Fondo Sicurezza interna e allo Strumento di sostegno finanziario per la gestione delle frontiere e la politica dei visti;</w:t>
      </w:r>
    </w:p>
    <w:p w14:paraId="78735D77" w14:textId="77777777" w:rsidR="00132130" w:rsidRPr="00132130" w:rsidRDefault="00132130" w:rsidP="00132130">
      <w:pPr>
        <w:pStyle w:val="Paragrafoelenco"/>
        <w:numPr>
          <w:ilvl w:val="1"/>
          <w:numId w:val="47"/>
        </w:numPr>
        <w:tabs>
          <w:tab w:val="left" w:pos="360"/>
          <w:tab w:val="left" w:pos="720"/>
        </w:tabs>
        <w:autoSpaceDE w:val="0"/>
        <w:autoSpaceDN w:val="0"/>
        <w:adjustRightInd w:val="0"/>
        <w:spacing w:after="120"/>
        <w:ind w:hanging="720"/>
        <w:rPr>
          <w:rFonts w:eastAsia="Arial Unicode MS"/>
          <w:i/>
          <w:iCs/>
        </w:rPr>
      </w:pPr>
      <w:r w:rsidRPr="00132130">
        <w:rPr>
          <w:rFonts w:eastAsia="Arial Unicode MS"/>
          <w:i/>
          <w:iCs/>
        </w:rPr>
        <w:t>Regolamento (UE) 2021/2115 del Parlamento Europeo e del Consiglio del 2 dicembre 2021, recante</w:t>
      </w:r>
      <w:r w:rsidRPr="00132130">
        <w:rPr>
          <w:rFonts w:eastAsia="Arial Unicode MS"/>
          <w:i/>
          <w:iCs/>
          <w:kern w:val="0"/>
        </w:rPr>
        <w:t xml:space="preserve"> norme sul sostegno ai piani strategici che gli Stati membri devono redigere nell’ambito della politica agricola comune (piani strategici della PAC) e finanziati dal Fondo europeo agricolo di garanzia (FEAGA) e dal Fondo europeo agricolo per lo sviluppo rurale (FEASR) e che abroga i regolamenti (UE) n. 1305/2013 e (UE) n. 1307/2013;</w:t>
      </w:r>
    </w:p>
    <w:p w14:paraId="189DD3C6" w14:textId="3F4941F0" w:rsidR="00881A27" w:rsidRPr="00132130" w:rsidRDefault="00881A27" w:rsidP="00E11E9E">
      <w:pPr>
        <w:pStyle w:val="Paragrafoelenco"/>
        <w:numPr>
          <w:ilvl w:val="1"/>
          <w:numId w:val="47"/>
        </w:numPr>
        <w:tabs>
          <w:tab w:val="left" w:pos="360"/>
          <w:tab w:val="left" w:pos="720"/>
        </w:tabs>
        <w:autoSpaceDE w:val="0"/>
        <w:autoSpaceDN w:val="0"/>
        <w:adjustRightInd w:val="0"/>
        <w:spacing w:after="120"/>
        <w:ind w:hanging="720"/>
        <w:rPr>
          <w:rFonts w:eastAsia="Arial Unicode MS"/>
          <w:i/>
          <w:iCs/>
        </w:rPr>
      </w:pPr>
      <w:r w:rsidRPr="00132130">
        <w:rPr>
          <w:rFonts w:eastAsia="Arial Unicode MS"/>
          <w:i/>
          <w:iCs/>
        </w:rPr>
        <w:t>Regolamento (UE) 2021/1057 del Parlamento Europeo e del Consiglio del 24 giugno 2021 che istituisce il Fondo sociale europeo Plus (FSE+) e che abroga il regolamento (UE) n. 1296/2013;</w:t>
      </w:r>
    </w:p>
    <w:p w14:paraId="79D219E2" w14:textId="77777777" w:rsidR="00881A27" w:rsidRPr="00881A27" w:rsidRDefault="00881A27" w:rsidP="00881A27">
      <w:pPr>
        <w:autoSpaceDE w:val="0"/>
        <w:autoSpaceDN w:val="0"/>
        <w:adjustRightInd w:val="0"/>
        <w:spacing w:after="120" w:line="276" w:lineRule="auto"/>
        <w:ind w:left="720"/>
        <w:jc w:val="both"/>
        <w:rPr>
          <w:rFonts w:ascii="Arial" w:eastAsia="Arial Unicode MS" w:hAnsi="Arial" w:cs="Arial"/>
          <w:color w:val="000000"/>
          <w:sz w:val="20"/>
          <w:szCs w:val="20"/>
          <w:u w:color="000000"/>
          <w:bdr w:val="nil"/>
        </w:rPr>
      </w:pPr>
    </w:p>
    <w:p w14:paraId="0C37F3D5" w14:textId="1AC7DD0B" w:rsidR="00881A27" w:rsidRPr="00881A27" w:rsidRDefault="00077C52" w:rsidP="00881A27">
      <w:pPr>
        <w:autoSpaceDE w:val="0"/>
        <w:autoSpaceDN w:val="0"/>
        <w:adjustRightInd w:val="0"/>
        <w:spacing w:after="120" w:line="276" w:lineRule="auto"/>
        <w:ind w:left="720"/>
        <w:jc w:val="both"/>
        <w:rPr>
          <w:rFonts w:ascii="Arial" w:eastAsia="Arial Unicode MS" w:hAnsi="Arial" w:cs="Arial"/>
          <w:b/>
          <w:bCs/>
          <w:color w:val="000000"/>
          <w:sz w:val="20"/>
          <w:szCs w:val="20"/>
          <w:u w:color="000000"/>
          <w:bdr w:val="nil"/>
        </w:rPr>
      </w:pPr>
      <w:r>
        <w:rPr>
          <w:rFonts w:ascii="Arial" w:eastAsia="Arial Unicode MS" w:hAnsi="Arial" w:cs="Arial"/>
          <w:b/>
          <w:bCs/>
          <w:noProof/>
          <w:color w:val="000000"/>
          <w:sz w:val="20"/>
          <w:szCs w:val="20"/>
          <w:u w:color="000000"/>
          <w:bdr w:val="nil"/>
        </w:rPr>
        <w:drawing>
          <wp:inline distT="0" distB="0" distL="0" distR="0" wp14:anchorId="6575677A" wp14:editId="5FB41649">
            <wp:extent cx="154305" cy="189865"/>
            <wp:effectExtent l="0" t="0" r="0" b="0"/>
            <wp:docPr id="36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 cy="189865"/>
                    </a:xfrm>
                    <a:prstGeom prst="rect">
                      <a:avLst/>
                    </a:prstGeom>
                    <a:noFill/>
                    <a:ln>
                      <a:noFill/>
                    </a:ln>
                  </pic:spPr>
                </pic:pic>
              </a:graphicData>
            </a:graphic>
          </wp:inline>
        </w:drawing>
      </w:r>
      <w:r w:rsidR="00881A27" w:rsidRPr="00881A27">
        <w:rPr>
          <w:rFonts w:ascii="Arial" w:eastAsia="Arial Unicode MS" w:hAnsi="Arial" w:cs="Arial"/>
          <w:b/>
          <w:bCs/>
          <w:color w:val="000000"/>
          <w:sz w:val="20"/>
          <w:szCs w:val="20"/>
          <w:u w:color="000000"/>
          <w:bdr w:val="nil"/>
        </w:rPr>
        <w:t xml:space="preserve">  QUALI DATI TRATTA LA REGIONE AUTONOMA DELLA SARDEGNA   </w:t>
      </w:r>
    </w:p>
    <w:p w14:paraId="5991E840"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Nell’esercizio delle proprie funzioni e nell’ambito delle finalità indicate il Titolare tratta i seguenti dati:</w:t>
      </w:r>
    </w:p>
    <w:p w14:paraId="4D87D017" w14:textId="77777777" w:rsidR="00881A27" w:rsidRPr="00881A27" w:rsidRDefault="00881A27" w:rsidP="00112028">
      <w:pPr>
        <w:numPr>
          <w:ilvl w:val="0"/>
          <w:numId w:val="48"/>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dati personali quali nome, cognome, codice fiscale, telefono sede legale, e-mail e </w:t>
      </w:r>
      <w:proofErr w:type="spellStart"/>
      <w:r w:rsidRPr="00881A27">
        <w:rPr>
          <w:rFonts w:ascii="Arial" w:eastAsia="Arial Unicode MS" w:hAnsi="Arial" w:cs="Arial"/>
          <w:color w:val="000000"/>
          <w:sz w:val="20"/>
          <w:szCs w:val="20"/>
          <w:u w:color="000000"/>
          <w:bdr w:val="nil"/>
        </w:rPr>
        <w:t>pec</w:t>
      </w:r>
      <w:proofErr w:type="spellEnd"/>
      <w:r w:rsidRPr="00881A27">
        <w:rPr>
          <w:rFonts w:ascii="Arial" w:eastAsia="Arial Unicode MS" w:hAnsi="Arial" w:cs="Arial"/>
          <w:color w:val="000000"/>
          <w:sz w:val="20"/>
          <w:szCs w:val="20"/>
          <w:u w:color="000000"/>
          <w:bdr w:val="nil"/>
        </w:rPr>
        <w:t xml:space="preserve"> sede legale; </w:t>
      </w:r>
    </w:p>
    <w:p w14:paraId="6E46F152" w14:textId="77777777" w:rsidR="00881A27" w:rsidRPr="00881A27" w:rsidRDefault="00881A27" w:rsidP="00112028">
      <w:pPr>
        <w:numPr>
          <w:ilvl w:val="0"/>
          <w:numId w:val="48"/>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categorie particolari di dati personali: dati giudiziari;</w:t>
      </w:r>
    </w:p>
    <w:p w14:paraId="32A4D75E"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I dati a te richiesti devono essere forniti obbligatoriamente in quanto necessari per l’erogazione del relativo servizio richiesto e, comunque, per il raggiungimento delle finalità istituzionali assegnate dalla legge.  Il rifiuto di fornire i dati obbligatori comporta per l’Ente l’impossibilità di eseguire le prestazioni e i compiti per i quali tali dati sono necessari.</w:t>
      </w:r>
    </w:p>
    <w:p w14:paraId="78E6FF4C" w14:textId="3FA72650" w:rsidR="00881A27" w:rsidRPr="00881A27" w:rsidRDefault="00077C52" w:rsidP="00881A27">
      <w:pPr>
        <w:autoSpaceDE w:val="0"/>
        <w:autoSpaceDN w:val="0"/>
        <w:adjustRightInd w:val="0"/>
        <w:spacing w:after="120" w:line="276" w:lineRule="auto"/>
        <w:ind w:left="720"/>
        <w:jc w:val="both"/>
        <w:rPr>
          <w:rFonts w:ascii="Arial" w:eastAsia="Arial Unicode MS" w:hAnsi="Arial" w:cs="Arial"/>
          <w:b/>
          <w:bCs/>
          <w:color w:val="000000"/>
          <w:sz w:val="20"/>
          <w:szCs w:val="20"/>
          <w:u w:color="000000"/>
          <w:bdr w:val="nil"/>
        </w:rPr>
      </w:pPr>
      <w:r>
        <w:rPr>
          <w:rFonts w:ascii="Arial" w:eastAsia="Arial Unicode MS" w:hAnsi="Arial" w:cs="Arial"/>
          <w:b/>
          <w:bCs/>
          <w:noProof/>
          <w:color w:val="000000"/>
          <w:sz w:val="20"/>
          <w:szCs w:val="20"/>
          <w:u w:color="000000"/>
          <w:bdr w:val="nil"/>
        </w:rPr>
        <w:drawing>
          <wp:inline distT="0" distB="0" distL="0" distR="0" wp14:anchorId="11C55DFD" wp14:editId="71A41ADB">
            <wp:extent cx="213995" cy="166370"/>
            <wp:effectExtent l="0" t="0" r="0" b="0"/>
            <wp:docPr id="36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r w:rsidR="00881A27" w:rsidRPr="00881A27">
        <w:rPr>
          <w:rFonts w:ascii="Arial" w:eastAsia="Arial Unicode MS" w:hAnsi="Arial" w:cs="Arial"/>
          <w:b/>
          <w:bCs/>
          <w:color w:val="000000"/>
          <w:sz w:val="20"/>
          <w:szCs w:val="20"/>
          <w:u w:color="000000"/>
          <w:bdr w:val="nil"/>
        </w:rPr>
        <w:t xml:space="preserve">CHI TRATTA I TUOI DATI   </w:t>
      </w:r>
    </w:p>
    <w:p w14:paraId="50DCF1C2" w14:textId="77777777" w:rsidR="00881A27" w:rsidRPr="00881A27" w:rsidRDefault="00881A27" w:rsidP="00881A27">
      <w:pPr>
        <w:autoSpaceDE w:val="0"/>
        <w:autoSpaceDN w:val="0"/>
        <w:adjustRightInd w:val="0"/>
        <w:spacing w:after="120" w:line="276" w:lineRule="auto"/>
        <w:jc w:val="center"/>
        <w:rPr>
          <w:rFonts w:ascii="Arial" w:eastAsia="Arial Unicode MS" w:hAnsi="Arial" w:cs="Arial"/>
          <w:b/>
          <w:bCs/>
          <w:color w:val="000000"/>
          <w:sz w:val="20"/>
          <w:szCs w:val="20"/>
          <w:u w:color="000000"/>
          <w:bdr w:val="nil"/>
        </w:rPr>
      </w:pPr>
    </w:p>
    <w:p w14:paraId="47336FBA"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I tuoi dati potranno essere resi accessibili per le finalità a te comunicate a:</w:t>
      </w:r>
    </w:p>
    <w:p w14:paraId="1B51FAA7" w14:textId="77777777" w:rsidR="00881A27" w:rsidRPr="00881A27" w:rsidRDefault="00881A27" w:rsidP="00112028">
      <w:pPr>
        <w:numPr>
          <w:ilvl w:val="0"/>
          <w:numId w:val="49"/>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dipendenti e/o collaboratori del Titolare, nella loro qualità di autorizzati del trattamento e/o amministratori di sistema; </w:t>
      </w:r>
    </w:p>
    <w:p w14:paraId="3309A878" w14:textId="77777777" w:rsidR="00881A27" w:rsidRPr="00881A27" w:rsidRDefault="00881A27" w:rsidP="00112028">
      <w:pPr>
        <w:numPr>
          <w:ilvl w:val="0"/>
          <w:numId w:val="49"/>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pubbliche amministrazioni e soggetti terzi (liberi professionisti, società) cui è stata affidata la fornitura di servizi per conto del Titolare, nella loro qualità di responsabili del trattamento.</w:t>
      </w:r>
    </w:p>
    <w:p w14:paraId="1490C83B"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 I tuoi dati possono essere comunicati o resi disponibili, senza necessità del tuo consenso, a organi di controllo, forze dell’ordine o magistratura, altre pubbliche amministrazioni nei casi previsti dalla legge per finalità istituzionali e in qualità di autonomi titolari del trattamento. I tuoi dati possono essere trattati da organismi di audit e di controllo dell’Unione Europea, nazionali e regionali nei casi previsti dalla normativa vigente.</w:t>
      </w:r>
    </w:p>
    <w:p w14:paraId="115E4199"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Alcuni dati personali sono resi pubblici nei casi previsti dalla legge per finalità di trasparenza o di pubblicità legale.</w:t>
      </w:r>
    </w:p>
    <w:p w14:paraId="68074CF7" w14:textId="77777777" w:rsidR="00881A27" w:rsidRPr="00881A27" w:rsidRDefault="00881A27" w:rsidP="00881A27">
      <w:pPr>
        <w:autoSpaceDE w:val="0"/>
        <w:autoSpaceDN w:val="0"/>
        <w:adjustRightInd w:val="0"/>
        <w:spacing w:after="120" w:line="276" w:lineRule="auto"/>
        <w:jc w:val="center"/>
        <w:rPr>
          <w:rFonts w:ascii="Arial" w:eastAsia="Arial Unicode MS" w:hAnsi="Arial" w:cs="Arial"/>
          <w:b/>
          <w:bCs/>
          <w:color w:val="000000"/>
          <w:sz w:val="20"/>
          <w:szCs w:val="20"/>
          <w:u w:color="000000"/>
          <w:bdr w:val="nil"/>
        </w:rPr>
      </w:pPr>
    </w:p>
    <w:p w14:paraId="7B209D62" w14:textId="34F0B3DD" w:rsidR="00881A27" w:rsidRPr="00881A27" w:rsidRDefault="00077C52" w:rsidP="00881A27">
      <w:pPr>
        <w:autoSpaceDE w:val="0"/>
        <w:autoSpaceDN w:val="0"/>
        <w:adjustRightInd w:val="0"/>
        <w:spacing w:after="120" w:line="276" w:lineRule="auto"/>
        <w:jc w:val="both"/>
        <w:rPr>
          <w:rFonts w:ascii="Arial" w:eastAsia="Arial Unicode MS" w:hAnsi="Arial" w:cs="Arial"/>
          <w:b/>
          <w:bCs/>
          <w:color w:val="000000"/>
          <w:sz w:val="20"/>
          <w:szCs w:val="20"/>
          <w:u w:color="000000"/>
          <w:bdr w:val="nil"/>
        </w:rPr>
      </w:pPr>
      <w:r>
        <w:rPr>
          <w:rFonts w:ascii="Arial" w:eastAsia="Arial Unicode MS" w:hAnsi="Arial" w:cs="Arial"/>
          <w:b/>
          <w:bCs/>
          <w:noProof/>
          <w:color w:val="000000"/>
          <w:sz w:val="20"/>
          <w:szCs w:val="20"/>
          <w:u w:color="000000"/>
          <w:bdr w:val="nil"/>
        </w:rPr>
        <w:drawing>
          <wp:inline distT="0" distB="0" distL="0" distR="0" wp14:anchorId="487C68CB" wp14:editId="236A028E">
            <wp:extent cx="166370" cy="166370"/>
            <wp:effectExtent l="0" t="0" r="0" b="0"/>
            <wp:docPr id="36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00881A27" w:rsidRPr="00881A27">
        <w:rPr>
          <w:rFonts w:ascii="Arial" w:eastAsia="Arial Unicode MS" w:hAnsi="Arial" w:cs="Arial"/>
          <w:b/>
          <w:bCs/>
          <w:color w:val="000000"/>
          <w:sz w:val="20"/>
          <w:szCs w:val="20"/>
          <w:u w:color="000000"/>
          <w:bdr w:val="nil"/>
        </w:rPr>
        <w:t xml:space="preserve"> COME TRATTIAMO I TUOI DATI </w:t>
      </w:r>
    </w:p>
    <w:p w14:paraId="2D42A9E5" w14:textId="03EE8CB9" w:rsidR="00881A27" w:rsidRPr="005750DD" w:rsidRDefault="00881A27" w:rsidP="00881A27">
      <w:pPr>
        <w:autoSpaceDE w:val="0"/>
        <w:autoSpaceDN w:val="0"/>
        <w:adjustRightInd w:val="0"/>
        <w:spacing w:after="120" w:line="276" w:lineRule="auto"/>
        <w:jc w:val="both"/>
        <w:rPr>
          <w:rFonts w:ascii="Arial" w:eastAsia="Arial Unicode MS" w:hAnsi="Arial" w:cs="Arial"/>
          <w:color w:val="FF0000"/>
          <w:sz w:val="20"/>
          <w:szCs w:val="20"/>
          <w:u w:color="000000"/>
          <w:bdr w:val="nil"/>
        </w:rPr>
      </w:pPr>
      <w:r w:rsidRPr="00881A27">
        <w:rPr>
          <w:rFonts w:ascii="Arial" w:eastAsia="Arial Unicode MS" w:hAnsi="Arial" w:cs="Arial"/>
          <w:color w:val="000000"/>
          <w:sz w:val="20"/>
          <w:szCs w:val="20"/>
          <w:u w:color="000000"/>
          <w:bdr w:val="nil"/>
        </w:rPr>
        <w:t xml:space="preserve">Il trattamento dei tuoi dati personali è realizzato con modalità elettroniche per mezzo delle operazioni di raccolta, registrazione, organizzazione, conservazione, utilizzo, comunicazione, cancellazione e distruzione dei dati. </w:t>
      </w:r>
    </w:p>
    <w:p w14:paraId="717C823E"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lastRenderedPageBreak/>
        <w:t xml:space="preserve">Il Titolare non adotta alcun processo decisionale automatizzato. </w:t>
      </w:r>
    </w:p>
    <w:p w14:paraId="509D6C60" w14:textId="0B72FF07" w:rsidR="00881A27" w:rsidRPr="00881A27" w:rsidRDefault="00077C52"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Pr>
          <w:rFonts w:ascii="Arial" w:eastAsia="Arial Unicode MS" w:hAnsi="Arial" w:cs="Arial"/>
          <w:noProof/>
          <w:color w:val="000000"/>
          <w:sz w:val="20"/>
          <w:szCs w:val="20"/>
          <w:u w:color="000000"/>
          <w:bdr w:val="nil"/>
        </w:rPr>
        <w:drawing>
          <wp:inline distT="0" distB="0" distL="0" distR="0" wp14:anchorId="74B66409" wp14:editId="2F3B27CF">
            <wp:extent cx="189865" cy="189865"/>
            <wp:effectExtent l="0" t="0" r="0" b="0"/>
            <wp:docPr id="36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881A27" w:rsidRPr="00881A27">
        <w:rPr>
          <w:rFonts w:ascii="Arial" w:eastAsia="Arial Unicode MS" w:hAnsi="Arial" w:cs="Arial"/>
          <w:b/>
          <w:bCs/>
          <w:color w:val="000000"/>
          <w:sz w:val="20"/>
          <w:szCs w:val="20"/>
          <w:u w:color="000000"/>
          <w:bdr w:val="nil"/>
        </w:rPr>
        <w:t xml:space="preserve"> PER QUANTO TEMPO CONSERVIAMO I TUOI DATI</w:t>
      </w:r>
    </w:p>
    <w:p w14:paraId="42536F6C"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La Regione Autonoma della Sardegna tratterà i tuoi dati personali per la durata prevista per il PR FSE+ 2021/2027 al servizio della dignità e come previsto dall’art. 82 del Regolamento (UE) 2021/1060 del Parlamento Europeo e del Consiglio del 24 giugno 2021.</w:t>
      </w:r>
    </w:p>
    <w:p w14:paraId="15E66631" w14:textId="6DCD0A1A" w:rsidR="00881A27" w:rsidRPr="00881A27" w:rsidRDefault="00077C52"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Pr>
          <w:rFonts w:ascii="Arial" w:eastAsia="Arial Unicode MS" w:hAnsi="Arial" w:cs="Arial"/>
          <w:noProof/>
          <w:color w:val="000000"/>
          <w:sz w:val="20"/>
          <w:szCs w:val="20"/>
          <w:u w:color="000000"/>
          <w:bdr w:val="nil"/>
        </w:rPr>
        <w:drawing>
          <wp:inline distT="0" distB="0" distL="0" distR="0" wp14:anchorId="671D75DD" wp14:editId="73004E69">
            <wp:extent cx="189865" cy="189865"/>
            <wp:effectExtent l="0" t="0" r="0" b="0"/>
            <wp:docPr id="36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881A27" w:rsidRPr="00881A27">
        <w:rPr>
          <w:rFonts w:ascii="Arial" w:eastAsia="Arial Unicode MS" w:hAnsi="Arial" w:cs="Arial"/>
          <w:b/>
          <w:bCs/>
          <w:color w:val="000000"/>
          <w:sz w:val="20"/>
          <w:szCs w:val="20"/>
          <w:u w:color="000000"/>
          <w:bdr w:val="nil"/>
        </w:rPr>
        <w:t xml:space="preserve"> TRASFERIMENTO DEI DATI IN ALTRI PAESI</w:t>
      </w:r>
    </w:p>
    <w:p w14:paraId="42EB251E" w14:textId="77777777" w:rsidR="00881A27" w:rsidRPr="00881A27" w:rsidRDefault="00881A27" w:rsidP="00881A27">
      <w:pPr>
        <w:autoSpaceDE w:val="0"/>
        <w:autoSpaceDN w:val="0"/>
        <w:adjustRightInd w:val="0"/>
        <w:spacing w:after="120" w:line="276" w:lineRule="auto"/>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Nessuno.</w:t>
      </w:r>
    </w:p>
    <w:p w14:paraId="51FBB608" w14:textId="7B4E2E1B" w:rsidR="00881A27" w:rsidRPr="00881A27" w:rsidRDefault="00077C52" w:rsidP="00881A27">
      <w:pPr>
        <w:autoSpaceDE w:val="0"/>
        <w:autoSpaceDN w:val="0"/>
        <w:adjustRightInd w:val="0"/>
        <w:spacing w:after="120" w:line="276" w:lineRule="auto"/>
        <w:jc w:val="both"/>
        <w:rPr>
          <w:rFonts w:ascii="Arial" w:eastAsia="Arial Unicode MS" w:hAnsi="Arial" w:cs="Arial"/>
          <w:b/>
          <w:bCs/>
          <w:color w:val="000000"/>
          <w:sz w:val="20"/>
          <w:szCs w:val="20"/>
          <w:u w:color="000000"/>
          <w:bdr w:val="nil"/>
        </w:rPr>
      </w:pPr>
      <w:r>
        <w:rPr>
          <w:rFonts w:ascii="Arial" w:eastAsia="Arial Unicode MS" w:hAnsi="Arial" w:cs="Arial"/>
          <w:b/>
          <w:bCs/>
          <w:noProof/>
          <w:color w:val="000000"/>
          <w:sz w:val="20"/>
          <w:szCs w:val="20"/>
          <w:u w:color="000000"/>
          <w:bdr w:val="nil"/>
        </w:rPr>
        <w:drawing>
          <wp:inline distT="0" distB="0" distL="0" distR="0" wp14:anchorId="45D1B570" wp14:editId="58F99ECE">
            <wp:extent cx="225425" cy="225425"/>
            <wp:effectExtent l="0" t="0" r="0" b="0"/>
            <wp:docPr id="36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00881A27" w:rsidRPr="00881A27">
        <w:rPr>
          <w:rFonts w:ascii="Arial" w:eastAsia="Arial Unicode MS" w:hAnsi="Arial" w:cs="Arial"/>
          <w:b/>
          <w:bCs/>
          <w:color w:val="000000"/>
          <w:sz w:val="20"/>
          <w:szCs w:val="20"/>
          <w:u w:color="000000"/>
          <w:bdr w:val="nil"/>
        </w:rPr>
        <w:t xml:space="preserve">COME PUOI ESERCITARE I TUOI DIRITTI RELATIVAMENTE AL TRATTAMENTO DEI DATI PERSONALI  </w:t>
      </w:r>
    </w:p>
    <w:p w14:paraId="40832B58"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b/>
          <w:bCs/>
          <w:color w:val="000000"/>
          <w:sz w:val="20"/>
          <w:szCs w:val="20"/>
          <w:u w:color="000000"/>
          <w:bdr w:val="nil"/>
        </w:rPr>
      </w:pPr>
    </w:p>
    <w:p w14:paraId="0322B207"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La Regione Sardegna ti informa che, in qualità di soggetto interessato, se non ricorrono le limitazioni previste dalla legge, hai diritto di conoscere il trattamento dei tuoi dati personali, per questa ragione hai diritto di:</w:t>
      </w:r>
    </w:p>
    <w:p w14:paraId="65146EF6" w14:textId="77777777" w:rsidR="00881A27" w:rsidRPr="00881A27" w:rsidRDefault="00881A27" w:rsidP="00112028">
      <w:pPr>
        <w:numPr>
          <w:ilvl w:val="0"/>
          <w:numId w:val="50"/>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ottenere la conferma dell’esistenza o meno di tuoi dati personali, anche se non ancora registrati e che tali dati vengano messi a Tua disposizione in forma intellegibile;</w:t>
      </w:r>
    </w:p>
    <w:p w14:paraId="5BF1CAF4" w14:textId="77777777" w:rsidR="00881A27" w:rsidRPr="00881A27" w:rsidRDefault="00881A27" w:rsidP="00112028">
      <w:pPr>
        <w:numPr>
          <w:ilvl w:val="0"/>
          <w:numId w:val="50"/>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ottenere indicazione e, se del caso, copia: </w:t>
      </w:r>
    </w:p>
    <w:p w14:paraId="6603DF96" w14:textId="77777777" w:rsidR="00881A27" w:rsidRPr="00881A27" w:rsidRDefault="00881A27" w:rsidP="00112028">
      <w:pPr>
        <w:numPr>
          <w:ilvl w:val="0"/>
          <w:numId w:val="51"/>
        </w:numPr>
        <w:tabs>
          <w:tab w:val="left" w:pos="1080"/>
          <w:tab w:val="left" w:pos="1440"/>
        </w:tabs>
        <w:autoSpaceDE w:val="0"/>
        <w:autoSpaceDN w:val="0"/>
        <w:adjustRightInd w:val="0"/>
        <w:spacing w:after="120" w:line="276" w:lineRule="auto"/>
        <w:ind w:left="1440"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dell’origine e della categoria dei dati personali; </w:t>
      </w:r>
    </w:p>
    <w:p w14:paraId="3DA55B61" w14:textId="77777777" w:rsidR="00881A27" w:rsidRPr="00881A27" w:rsidRDefault="00881A27" w:rsidP="00112028">
      <w:pPr>
        <w:numPr>
          <w:ilvl w:val="0"/>
          <w:numId w:val="51"/>
        </w:numPr>
        <w:tabs>
          <w:tab w:val="left" w:pos="1080"/>
          <w:tab w:val="left" w:pos="1440"/>
        </w:tabs>
        <w:autoSpaceDE w:val="0"/>
        <w:autoSpaceDN w:val="0"/>
        <w:adjustRightInd w:val="0"/>
        <w:spacing w:after="120" w:line="276" w:lineRule="auto"/>
        <w:ind w:left="1440"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della logica applicata in caso di trattamento effettuato con l'ausilio di strumenti elettronici; </w:t>
      </w:r>
    </w:p>
    <w:p w14:paraId="0BAF6292" w14:textId="77777777" w:rsidR="00881A27" w:rsidRPr="00881A27" w:rsidRDefault="00881A27" w:rsidP="00112028">
      <w:pPr>
        <w:numPr>
          <w:ilvl w:val="0"/>
          <w:numId w:val="51"/>
        </w:numPr>
        <w:tabs>
          <w:tab w:val="left" w:pos="1080"/>
          <w:tab w:val="left" w:pos="1440"/>
        </w:tabs>
        <w:autoSpaceDE w:val="0"/>
        <w:autoSpaceDN w:val="0"/>
        <w:adjustRightInd w:val="0"/>
        <w:spacing w:after="120" w:line="276" w:lineRule="auto"/>
        <w:ind w:left="1440"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delle finalità e modalità del trattamento; </w:t>
      </w:r>
    </w:p>
    <w:p w14:paraId="626535B5" w14:textId="77777777" w:rsidR="00881A27" w:rsidRPr="00881A27" w:rsidRDefault="00881A27" w:rsidP="00112028">
      <w:pPr>
        <w:numPr>
          <w:ilvl w:val="0"/>
          <w:numId w:val="51"/>
        </w:numPr>
        <w:tabs>
          <w:tab w:val="left" w:pos="1080"/>
          <w:tab w:val="left" w:pos="1440"/>
        </w:tabs>
        <w:autoSpaceDE w:val="0"/>
        <w:autoSpaceDN w:val="0"/>
        <w:adjustRightInd w:val="0"/>
        <w:spacing w:after="120" w:line="276" w:lineRule="auto"/>
        <w:ind w:left="1440"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degli estremi identificativi del Titolare e dei Responsabili; </w:t>
      </w:r>
    </w:p>
    <w:p w14:paraId="5FCA4335" w14:textId="77777777" w:rsidR="00881A27" w:rsidRPr="00881A27" w:rsidRDefault="00881A27" w:rsidP="00112028">
      <w:pPr>
        <w:numPr>
          <w:ilvl w:val="0"/>
          <w:numId w:val="51"/>
        </w:numPr>
        <w:tabs>
          <w:tab w:val="left" w:pos="1080"/>
          <w:tab w:val="left" w:pos="1440"/>
        </w:tabs>
        <w:autoSpaceDE w:val="0"/>
        <w:autoSpaceDN w:val="0"/>
        <w:adjustRightInd w:val="0"/>
        <w:spacing w:after="120" w:line="276" w:lineRule="auto"/>
        <w:ind w:left="1440"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dei soggetti o delle categorie di soggetti ai quali i tuoi dati personali possono essere comunicati o che possono venirne a conoscenza, in particolare se destinatari di Paesi terzi o organizzazioni internazionali; </w:t>
      </w:r>
    </w:p>
    <w:p w14:paraId="6D813C04" w14:textId="77777777" w:rsidR="00881A27" w:rsidRPr="00881A27" w:rsidRDefault="00881A27" w:rsidP="00112028">
      <w:pPr>
        <w:numPr>
          <w:ilvl w:val="0"/>
          <w:numId w:val="51"/>
        </w:numPr>
        <w:tabs>
          <w:tab w:val="left" w:pos="1080"/>
          <w:tab w:val="left" w:pos="1440"/>
        </w:tabs>
        <w:autoSpaceDE w:val="0"/>
        <w:autoSpaceDN w:val="0"/>
        <w:adjustRightInd w:val="0"/>
        <w:spacing w:after="120" w:line="276" w:lineRule="auto"/>
        <w:ind w:left="1440"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quando possibile, del periodo di conservazione dei dati oppure dei criteri utilizzati per determinare tale periodo; </w:t>
      </w:r>
    </w:p>
    <w:p w14:paraId="11E857A6" w14:textId="77777777" w:rsidR="00881A27" w:rsidRPr="00881A27" w:rsidRDefault="00881A27" w:rsidP="00112028">
      <w:pPr>
        <w:numPr>
          <w:ilvl w:val="0"/>
          <w:numId w:val="51"/>
        </w:numPr>
        <w:tabs>
          <w:tab w:val="left" w:pos="1080"/>
          <w:tab w:val="left" w:pos="1440"/>
        </w:tabs>
        <w:autoSpaceDE w:val="0"/>
        <w:autoSpaceDN w:val="0"/>
        <w:adjustRightInd w:val="0"/>
        <w:spacing w:after="120" w:line="276" w:lineRule="auto"/>
        <w:ind w:left="1440"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dell’esistenza di un processo decisionale automatizzato, compresa la profilazione, e in tal caso delle logiche utilizzate, dell’importanza e delle conseguenze previste per Te, in qualità di interessato; g) dell’esistenza di garanzie adeguate in caso di trasferimento dei tuoi dati a un Paese extra-UE o a un’organizzazione internazionale;</w:t>
      </w:r>
    </w:p>
    <w:p w14:paraId="197727E4" w14:textId="77777777" w:rsidR="00881A27" w:rsidRPr="00881A27" w:rsidRDefault="00881A27" w:rsidP="00112028">
      <w:pPr>
        <w:numPr>
          <w:ilvl w:val="0"/>
          <w:numId w:val="52"/>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ottenere, senza ingiustificato ritardo, l’aggiornamento e la rettifica dei dati inesatti ovvero, se interessati, l’integrazione dei dati incompleti;</w:t>
      </w:r>
    </w:p>
    <w:p w14:paraId="0B420C3B" w14:textId="77777777" w:rsidR="00881A27" w:rsidRPr="00881A27" w:rsidRDefault="00881A27" w:rsidP="00112028">
      <w:pPr>
        <w:numPr>
          <w:ilvl w:val="0"/>
          <w:numId w:val="52"/>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revocare in ogni momento i consensi prestati, con facilità, senza impedimenti, utilizzando, se possibile, gli stessi canali usati per fornirli;</w:t>
      </w:r>
    </w:p>
    <w:p w14:paraId="7FDBE1F6" w14:textId="77777777" w:rsidR="00881A27" w:rsidRPr="00881A27" w:rsidRDefault="00881A27" w:rsidP="00112028">
      <w:pPr>
        <w:numPr>
          <w:ilvl w:val="0"/>
          <w:numId w:val="52"/>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ottenere la cancellazione, la trasformazione in forma anonima o il blocco dei dati trattati illecitamente, non più necessari in relazione agli scopi per i quali sono stati raccolti o successivamente trattati o nel caso in cui abbia revocato il consenso su cui si basa il trattamento e in caso non sussista altro fondamento giuridico, qualora ti sia opposto al trattamento e non sussiste alcun motivo legittimo prevalente per proseguire il trattamento, in caso di adempimento di un obbligo legale;</w:t>
      </w:r>
    </w:p>
    <w:p w14:paraId="317892DA" w14:textId="77777777" w:rsidR="00881A27" w:rsidRPr="00881A27" w:rsidRDefault="00881A27" w:rsidP="00112028">
      <w:pPr>
        <w:numPr>
          <w:ilvl w:val="0"/>
          <w:numId w:val="52"/>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ottenere la limitazione del trattamento nel caso di: </w:t>
      </w:r>
    </w:p>
    <w:p w14:paraId="79A69207" w14:textId="77777777" w:rsidR="00881A27" w:rsidRPr="00881A27" w:rsidRDefault="00881A27" w:rsidP="00112028">
      <w:pPr>
        <w:numPr>
          <w:ilvl w:val="1"/>
          <w:numId w:val="52"/>
        </w:numPr>
        <w:tabs>
          <w:tab w:val="left" w:pos="1080"/>
          <w:tab w:val="left" w:pos="1440"/>
        </w:tabs>
        <w:autoSpaceDE w:val="0"/>
        <w:autoSpaceDN w:val="0"/>
        <w:adjustRightInd w:val="0"/>
        <w:spacing w:after="120" w:line="276" w:lineRule="auto"/>
        <w:ind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contestazione dell’esattezza dei dati personali; </w:t>
      </w:r>
    </w:p>
    <w:p w14:paraId="063D18C6" w14:textId="77777777" w:rsidR="00881A27" w:rsidRPr="00881A27" w:rsidRDefault="00881A27" w:rsidP="00112028">
      <w:pPr>
        <w:numPr>
          <w:ilvl w:val="1"/>
          <w:numId w:val="52"/>
        </w:numPr>
        <w:tabs>
          <w:tab w:val="left" w:pos="1080"/>
          <w:tab w:val="left" w:pos="1440"/>
        </w:tabs>
        <w:autoSpaceDE w:val="0"/>
        <w:autoSpaceDN w:val="0"/>
        <w:adjustRightInd w:val="0"/>
        <w:spacing w:after="120" w:line="276" w:lineRule="auto"/>
        <w:ind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lastRenderedPageBreak/>
        <w:t xml:space="preserve">trattamento illecito del Titolare per impedirne la cancellazione; </w:t>
      </w:r>
    </w:p>
    <w:p w14:paraId="70EC0BB7" w14:textId="77777777" w:rsidR="00881A27" w:rsidRPr="00881A27" w:rsidRDefault="00881A27" w:rsidP="00112028">
      <w:pPr>
        <w:numPr>
          <w:ilvl w:val="1"/>
          <w:numId w:val="52"/>
        </w:numPr>
        <w:tabs>
          <w:tab w:val="left" w:pos="1080"/>
          <w:tab w:val="left" w:pos="1440"/>
        </w:tabs>
        <w:autoSpaceDE w:val="0"/>
        <w:autoSpaceDN w:val="0"/>
        <w:adjustRightInd w:val="0"/>
        <w:spacing w:after="120" w:line="276" w:lineRule="auto"/>
        <w:ind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esercizio di un Tuo diritto in sede giudiziaria; </w:t>
      </w:r>
    </w:p>
    <w:p w14:paraId="2A8A56A1" w14:textId="77777777" w:rsidR="00881A27" w:rsidRPr="00881A27" w:rsidRDefault="00881A27" w:rsidP="00112028">
      <w:pPr>
        <w:numPr>
          <w:ilvl w:val="0"/>
          <w:numId w:val="52"/>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verifica dell’eventuale prevalenza dei motivi legittimi del Titolare rispetto ai tuoi diritti;</w:t>
      </w:r>
    </w:p>
    <w:p w14:paraId="182A2EBD" w14:textId="77777777" w:rsidR="00881A27" w:rsidRPr="00881A27" w:rsidRDefault="00881A27" w:rsidP="00112028">
      <w:pPr>
        <w:numPr>
          <w:ilvl w:val="0"/>
          <w:numId w:val="52"/>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ricevere, senza impedimenti e in un formato strutturato, di uso comune e leggibile, qualora il trattamento sia effettuato con mezzi automatici, i dati personali che Ti riguardano per trasmetterli ad altro Titolare o, se tecnicamente possibile, ottenere la trasmissione diretta ad altro Titolare;</w:t>
      </w:r>
    </w:p>
    <w:p w14:paraId="254FD0BE" w14:textId="77777777" w:rsidR="00881A27" w:rsidRPr="00881A27" w:rsidRDefault="00881A27" w:rsidP="00112028">
      <w:pPr>
        <w:numPr>
          <w:ilvl w:val="0"/>
          <w:numId w:val="52"/>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opporsi, in tutto o in parte: </w:t>
      </w:r>
    </w:p>
    <w:p w14:paraId="0207D8D4" w14:textId="77777777" w:rsidR="00881A27" w:rsidRPr="00881A27" w:rsidRDefault="00881A27" w:rsidP="00112028">
      <w:pPr>
        <w:numPr>
          <w:ilvl w:val="1"/>
          <w:numId w:val="52"/>
        </w:numPr>
        <w:tabs>
          <w:tab w:val="left" w:pos="1080"/>
          <w:tab w:val="left" w:pos="1440"/>
        </w:tabs>
        <w:autoSpaceDE w:val="0"/>
        <w:autoSpaceDN w:val="0"/>
        <w:adjustRightInd w:val="0"/>
        <w:spacing w:after="120" w:line="276" w:lineRule="auto"/>
        <w:ind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per motivi legittimi, al trattamento dei tuoi dati personali, ancorché pertinenti allo scopo della raccolta; </w:t>
      </w:r>
    </w:p>
    <w:p w14:paraId="0215DB4A" w14:textId="77777777" w:rsidR="00881A27" w:rsidRPr="00881A27" w:rsidRDefault="00881A27" w:rsidP="00112028">
      <w:pPr>
        <w:numPr>
          <w:ilvl w:val="1"/>
          <w:numId w:val="52"/>
        </w:numPr>
        <w:tabs>
          <w:tab w:val="left" w:pos="1080"/>
          <w:tab w:val="left" w:pos="1440"/>
        </w:tabs>
        <w:autoSpaceDE w:val="0"/>
        <w:autoSpaceDN w:val="0"/>
        <w:adjustRightInd w:val="0"/>
        <w:spacing w:after="120" w:line="276" w:lineRule="auto"/>
        <w:ind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al trattamento dei tuoi dati personali, a fini di invio di materiale pubblicitario o di vendita diretta o per il compimento di ricerche di mercato o di comunicazione commerciale, mediante l’uso di sistemi automatizzati di chiamata senza l’intervento di un operatore, mediante email e/o mediante modalità di marketing tradizionali mediante telefono e/o posta cartacea;</w:t>
      </w:r>
    </w:p>
    <w:p w14:paraId="1B8A680D" w14:textId="77777777" w:rsidR="00881A27" w:rsidRPr="00881A27" w:rsidRDefault="00881A27" w:rsidP="00112028">
      <w:pPr>
        <w:numPr>
          <w:ilvl w:val="0"/>
          <w:numId w:val="52"/>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proporre reclamo all’Autorità Garante per la Protezione dei dati personali.</w:t>
      </w:r>
    </w:p>
    <w:p w14:paraId="27C66DBF"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Nei casi di cui sopra, ove necessario, la Regione Sardegna, in qualità di Titolare, informerà i soggetti terzi ai quali i tuoi dati personali sono comunicati dell’eventuale esercizio dei diritti da parte Tua, ad eccezione di specifici casi (es. quando tale adempimento si riveli impossibile o comporti un impiego di mezzi manifestamente sproporzionato rispetto al diritto tutelato).</w:t>
      </w:r>
    </w:p>
    <w:p w14:paraId="026CFEF9" w14:textId="40E0154C" w:rsidR="00881A27" w:rsidRPr="00132130" w:rsidRDefault="00881A27" w:rsidP="00881A27">
      <w:pPr>
        <w:autoSpaceDE w:val="0"/>
        <w:autoSpaceDN w:val="0"/>
        <w:adjustRightInd w:val="0"/>
        <w:spacing w:after="120" w:line="276" w:lineRule="auto"/>
        <w:jc w:val="both"/>
        <w:rPr>
          <w:rFonts w:ascii="Arial" w:eastAsia="Arial Unicode MS" w:hAnsi="Arial" w:cs="Arial"/>
          <w:color w:val="FF0000"/>
          <w:sz w:val="20"/>
          <w:szCs w:val="20"/>
          <w:u w:color="000000"/>
          <w:bdr w:val="nil"/>
        </w:rPr>
      </w:pPr>
      <w:r w:rsidRPr="00132130">
        <w:rPr>
          <w:rFonts w:ascii="Arial" w:eastAsia="Arial Unicode MS" w:hAnsi="Arial" w:cs="Arial"/>
          <w:b/>
          <w:bCs/>
          <w:color w:val="000000"/>
          <w:sz w:val="20"/>
          <w:szCs w:val="20"/>
          <w:u w:color="000000"/>
          <w:bdr w:val="nil"/>
        </w:rPr>
        <w:t xml:space="preserve">Puoi esercitare i tuoi diritti inviando al Titolare del trattamento: </w:t>
      </w:r>
    </w:p>
    <w:p w14:paraId="71F704EF" w14:textId="2AB5DE94" w:rsidR="00132130" w:rsidRPr="00132130" w:rsidRDefault="00881A27" w:rsidP="00112028">
      <w:pPr>
        <w:numPr>
          <w:ilvl w:val="0"/>
          <w:numId w:val="53"/>
        </w:numPr>
        <w:tabs>
          <w:tab w:val="clear" w:pos="0"/>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132130">
        <w:rPr>
          <w:rFonts w:ascii="Arial" w:eastAsia="Arial Unicode MS" w:hAnsi="Arial" w:cs="Arial"/>
          <w:color w:val="000000"/>
          <w:sz w:val="20"/>
          <w:szCs w:val="20"/>
          <w:u w:color="000000"/>
          <w:bdr w:val="nil"/>
        </w:rPr>
        <w:t xml:space="preserve">una raccomandata A.R. alla Regione Autonoma della Sardegna </w:t>
      </w:r>
      <w:r w:rsidR="00132130" w:rsidRPr="00132130">
        <w:rPr>
          <w:rFonts w:ascii="Arial" w:eastAsia="Arial Unicode MS" w:hAnsi="Arial" w:cs="Arial"/>
          <w:color w:val="000000"/>
          <w:sz w:val="20"/>
          <w:szCs w:val="20"/>
          <w:u w:color="000000"/>
          <w:bdr w:val="nil"/>
        </w:rPr>
        <w:t>indirizzata alternativamente a:</w:t>
      </w:r>
    </w:p>
    <w:p w14:paraId="4385BE67" w14:textId="77777777" w:rsidR="00132130" w:rsidRPr="00132130" w:rsidRDefault="00132130" w:rsidP="00132130">
      <w:pPr>
        <w:tabs>
          <w:tab w:val="left" w:pos="360"/>
          <w:tab w:val="left" w:pos="720"/>
        </w:tabs>
        <w:autoSpaceDE w:val="0"/>
        <w:autoSpaceDN w:val="0"/>
        <w:adjustRightInd w:val="0"/>
        <w:spacing w:after="120" w:line="276" w:lineRule="auto"/>
        <w:ind w:left="720"/>
        <w:jc w:val="both"/>
        <w:rPr>
          <w:rFonts w:ascii="Arial" w:eastAsia="Arial Unicode MS" w:hAnsi="Arial" w:cs="Arial"/>
          <w:color w:val="000000"/>
          <w:sz w:val="20"/>
          <w:szCs w:val="20"/>
          <w:u w:color="000000"/>
          <w:bdr w:val="nil"/>
        </w:rPr>
      </w:pPr>
      <w:r w:rsidRPr="00132130">
        <w:rPr>
          <w:rFonts w:ascii="Arial" w:eastAsia="Arial Unicode MS" w:hAnsi="Arial" w:cs="Arial"/>
          <w:color w:val="000000"/>
          <w:sz w:val="20"/>
          <w:szCs w:val="20"/>
          <w:u w:color="000000"/>
          <w:bdr w:val="nil"/>
        </w:rPr>
        <w:t xml:space="preserve">Direzione Generale </w:t>
      </w:r>
      <w:r w:rsidR="00881A27" w:rsidRPr="00132130">
        <w:rPr>
          <w:rFonts w:ascii="Arial" w:eastAsia="Arial Unicode MS" w:hAnsi="Arial" w:cs="Arial"/>
          <w:color w:val="000000"/>
          <w:sz w:val="20"/>
          <w:szCs w:val="20"/>
          <w:u w:color="000000"/>
          <w:bdr w:val="nil"/>
        </w:rPr>
        <w:t>del Lavoro, Formazione Professionale, Cooperazione e Sicurezza Sociale, Via San Simone, 60, 09122 Cagliari</w:t>
      </w:r>
      <w:r w:rsidRPr="00132130">
        <w:rPr>
          <w:rFonts w:ascii="Arial" w:eastAsia="Arial Unicode MS" w:hAnsi="Arial" w:cs="Arial"/>
          <w:color w:val="000000"/>
          <w:sz w:val="20"/>
          <w:szCs w:val="20"/>
          <w:u w:color="000000"/>
          <w:bdr w:val="nil"/>
        </w:rPr>
        <w:t xml:space="preserve"> o a:</w:t>
      </w:r>
    </w:p>
    <w:p w14:paraId="4B801EC7" w14:textId="7BCCB4A0" w:rsidR="00132130" w:rsidRPr="00132130" w:rsidRDefault="00132130" w:rsidP="00132130">
      <w:pPr>
        <w:tabs>
          <w:tab w:val="left" w:pos="360"/>
          <w:tab w:val="left" w:pos="720"/>
        </w:tabs>
        <w:autoSpaceDE w:val="0"/>
        <w:autoSpaceDN w:val="0"/>
        <w:adjustRightInd w:val="0"/>
        <w:spacing w:after="120" w:line="276" w:lineRule="auto"/>
        <w:ind w:left="720"/>
        <w:jc w:val="both"/>
        <w:rPr>
          <w:rFonts w:ascii="Arial" w:eastAsia="Arial Unicode MS" w:hAnsi="Arial" w:cs="Arial"/>
          <w:color w:val="000000"/>
          <w:sz w:val="20"/>
          <w:szCs w:val="20"/>
          <w:u w:color="000000"/>
          <w:bdr w:val="nil"/>
        </w:rPr>
      </w:pPr>
      <w:r w:rsidRPr="00132130">
        <w:rPr>
          <w:rFonts w:ascii="Arial" w:eastAsia="Arial Unicode MS" w:hAnsi="Arial" w:cs="Arial"/>
          <w:color w:val="000000"/>
          <w:sz w:val="20"/>
          <w:szCs w:val="20"/>
          <w:u w:color="000000"/>
          <w:bdr w:val="nil"/>
        </w:rPr>
        <w:t>Direzione generale dell'</w:t>
      </w:r>
      <w:r w:rsidR="0029457D">
        <w:rPr>
          <w:rFonts w:ascii="Arial" w:eastAsia="Arial Unicode MS" w:hAnsi="Arial" w:cs="Arial"/>
          <w:color w:val="000000"/>
          <w:sz w:val="20"/>
          <w:szCs w:val="20"/>
          <w:u w:color="000000"/>
          <w:bdr w:val="nil"/>
        </w:rPr>
        <w:t>A</w:t>
      </w:r>
      <w:r w:rsidRPr="00132130">
        <w:rPr>
          <w:rFonts w:ascii="Arial" w:eastAsia="Arial Unicode MS" w:hAnsi="Arial" w:cs="Arial"/>
          <w:color w:val="000000"/>
          <w:sz w:val="20"/>
          <w:szCs w:val="20"/>
          <w:u w:color="000000"/>
          <w:bdr w:val="nil"/>
        </w:rPr>
        <w:t xml:space="preserve">gricoltura e </w:t>
      </w:r>
      <w:r w:rsidR="0029457D">
        <w:rPr>
          <w:rFonts w:ascii="Arial" w:eastAsia="Arial Unicode MS" w:hAnsi="Arial" w:cs="Arial"/>
          <w:color w:val="000000"/>
          <w:sz w:val="20"/>
          <w:szCs w:val="20"/>
          <w:u w:color="000000"/>
          <w:bdr w:val="nil"/>
        </w:rPr>
        <w:t>R</w:t>
      </w:r>
      <w:r w:rsidRPr="00132130">
        <w:rPr>
          <w:rFonts w:ascii="Arial" w:eastAsia="Arial Unicode MS" w:hAnsi="Arial" w:cs="Arial"/>
          <w:color w:val="000000"/>
          <w:sz w:val="20"/>
          <w:szCs w:val="20"/>
          <w:u w:color="000000"/>
          <w:bdr w:val="nil"/>
        </w:rPr>
        <w:t xml:space="preserve">iforma </w:t>
      </w:r>
      <w:r w:rsidR="0029457D">
        <w:rPr>
          <w:rFonts w:ascii="Arial" w:eastAsia="Arial Unicode MS" w:hAnsi="Arial" w:cs="Arial"/>
          <w:color w:val="000000"/>
          <w:sz w:val="20"/>
          <w:szCs w:val="20"/>
          <w:u w:color="000000"/>
          <w:bdr w:val="nil"/>
        </w:rPr>
        <w:t>A</w:t>
      </w:r>
      <w:r w:rsidRPr="00132130">
        <w:rPr>
          <w:rFonts w:ascii="Arial" w:eastAsia="Arial Unicode MS" w:hAnsi="Arial" w:cs="Arial"/>
          <w:color w:val="000000"/>
          <w:sz w:val="20"/>
          <w:szCs w:val="20"/>
          <w:u w:color="000000"/>
          <w:bdr w:val="nil"/>
        </w:rPr>
        <w:t>gropastorale, Via Pessagno</w:t>
      </w:r>
      <w:r w:rsidR="0029457D">
        <w:rPr>
          <w:rFonts w:ascii="Arial" w:eastAsia="Arial Unicode MS" w:hAnsi="Arial" w:cs="Arial"/>
          <w:color w:val="000000"/>
          <w:sz w:val="20"/>
          <w:szCs w:val="20"/>
          <w:u w:color="000000"/>
          <w:bdr w:val="nil"/>
        </w:rPr>
        <w:t>,</w:t>
      </w:r>
      <w:r w:rsidRPr="00132130">
        <w:rPr>
          <w:rFonts w:ascii="Arial" w:eastAsia="Arial Unicode MS" w:hAnsi="Arial" w:cs="Arial"/>
          <w:color w:val="000000"/>
          <w:sz w:val="20"/>
          <w:szCs w:val="20"/>
          <w:u w:color="000000"/>
          <w:bdr w:val="nil"/>
        </w:rPr>
        <w:t xml:space="preserve"> 4 - 09126 Cagliari </w:t>
      </w:r>
    </w:p>
    <w:p w14:paraId="16B15704" w14:textId="38A54038" w:rsidR="00132130" w:rsidRPr="00132130" w:rsidRDefault="00132130" w:rsidP="00132130">
      <w:pPr>
        <w:numPr>
          <w:ilvl w:val="0"/>
          <w:numId w:val="53"/>
        </w:numPr>
        <w:tabs>
          <w:tab w:val="clear" w:pos="0"/>
          <w:tab w:val="left" w:pos="360"/>
          <w:tab w:val="left" w:pos="720"/>
        </w:tabs>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132130">
        <w:rPr>
          <w:rFonts w:ascii="Arial" w:eastAsia="Arial Unicode MS" w:hAnsi="Arial" w:cs="Arial"/>
          <w:color w:val="000000"/>
          <w:sz w:val="20"/>
          <w:szCs w:val="20"/>
          <w:u w:color="000000"/>
          <w:bdr w:val="nil"/>
        </w:rPr>
        <w:t xml:space="preserve">una PEC indirizzata a </w:t>
      </w:r>
      <w:hyperlink r:id="rId21" w:history="1">
        <w:r w:rsidRPr="00132130">
          <w:rPr>
            <w:rFonts w:ascii="Arial" w:eastAsia="Arial Unicode MS" w:hAnsi="Arial" w:cs="Arial"/>
            <w:color w:val="0000FF"/>
            <w:sz w:val="20"/>
            <w:szCs w:val="20"/>
            <w:u w:val="single" w:color="0000FF"/>
            <w:bdr w:val="nil"/>
          </w:rPr>
          <w:t>lavoro@pec.regione.sardegna.it</w:t>
        </w:r>
      </w:hyperlink>
      <w:r w:rsidRPr="00132130">
        <w:rPr>
          <w:rFonts w:ascii="Arial" w:eastAsia="Arial Unicode MS" w:hAnsi="Arial" w:cs="Arial"/>
          <w:color w:val="000000"/>
          <w:sz w:val="20"/>
          <w:szCs w:val="20"/>
          <w:u w:color="000000"/>
          <w:bdr w:val="nil"/>
        </w:rPr>
        <w:t xml:space="preserve"> e/o ad agricoltura@pec.regione.sardegna.it</w:t>
      </w:r>
    </w:p>
    <w:p w14:paraId="5EE34859" w14:textId="588672D0" w:rsidR="00132130" w:rsidRPr="00132130" w:rsidRDefault="00132130" w:rsidP="007724B9">
      <w:pPr>
        <w:numPr>
          <w:ilvl w:val="0"/>
          <w:numId w:val="53"/>
        </w:numPr>
        <w:tabs>
          <w:tab w:val="clear" w:pos="0"/>
          <w:tab w:val="left" w:pos="360"/>
          <w:tab w:val="left" w:pos="720"/>
        </w:tabs>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132130">
        <w:rPr>
          <w:rFonts w:ascii="Arial" w:eastAsia="Arial Unicode MS" w:hAnsi="Arial" w:cs="Arial"/>
          <w:color w:val="000000"/>
          <w:sz w:val="20"/>
          <w:szCs w:val="20"/>
          <w:u w:color="000000"/>
          <w:bdr w:val="nil"/>
        </w:rPr>
        <w:t xml:space="preserve">una e-mail indirizzata a </w:t>
      </w:r>
      <w:hyperlink r:id="rId22" w:history="1">
        <w:r w:rsidRPr="00132130">
          <w:rPr>
            <w:rFonts w:ascii="Arial" w:eastAsia="Arial Unicode MS" w:hAnsi="Arial" w:cs="Arial"/>
            <w:color w:val="0000FF"/>
            <w:sz w:val="20"/>
            <w:szCs w:val="20"/>
            <w:u w:val="single" w:color="0000FF"/>
            <w:bdr w:val="nil"/>
          </w:rPr>
          <w:t>lavoro@regione.sardegna.it</w:t>
        </w:r>
      </w:hyperlink>
      <w:r w:rsidRPr="00132130">
        <w:rPr>
          <w:rFonts w:ascii="Arial" w:eastAsia="Arial Unicode MS" w:hAnsi="Arial" w:cs="Arial"/>
          <w:color w:val="000000"/>
          <w:sz w:val="20"/>
          <w:szCs w:val="20"/>
          <w:u w:color="000000"/>
          <w:bdr w:val="nil"/>
        </w:rPr>
        <w:t xml:space="preserve">  e/o ad agricoltura@regione.sardegna.it</w:t>
      </w:r>
    </w:p>
    <w:p w14:paraId="2DEFC884"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E’ possibile utilizzare lo specifico modello disponibile sul sito istituzionale della Regione Autonoma della Sardegna nella sezione - Documenti e normativa/modello per l’esercizio dei diritti degli interessati o cliccando al seguente link </w:t>
      </w:r>
      <w:hyperlink r:id="rId23" w:history="1">
        <w:r w:rsidRPr="00881A27">
          <w:rPr>
            <w:rFonts w:ascii="Arial" w:eastAsia="Arial Unicode MS" w:hAnsi="Arial" w:cs="Arial"/>
            <w:color w:val="0000FF"/>
            <w:sz w:val="20"/>
            <w:szCs w:val="20"/>
            <w:u w:val="single" w:color="0000FF"/>
            <w:bdr w:val="nil"/>
          </w:rPr>
          <w:t>https://www.regione.sardegna.it/j/v/2576?&amp;s=1&amp;v=9&amp;c=94019&amp;n=10&amp;nodesc=1</w:t>
        </w:r>
      </w:hyperlink>
    </w:p>
    <w:p w14:paraId="62EC3E2D" w14:textId="6993E8AB" w:rsidR="00881A27" w:rsidRPr="00881A27" w:rsidRDefault="00077C52"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Pr>
          <w:rFonts w:ascii="Arial" w:eastAsia="Arial Unicode MS" w:hAnsi="Arial" w:cs="Arial"/>
          <w:noProof/>
          <w:color w:val="000000"/>
          <w:sz w:val="20"/>
          <w:szCs w:val="20"/>
          <w:u w:color="000000"/>
          <w:bdr w:val="nil"/>
        </w:rPr>
        <w:drawing>
          <wp:inline distT="0" distB="0" distL="0" distR="0" wp14:anchorId="26C68017" wp14:editId="358C7C93">
            <wp:extent cx="178435" cy="178435"/>
            <wp:effectExtent l="0" t="0" r="0" b="0"/>
            <wp:docPr id="36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00881A27" w:rsidRPr="00881A27">
        <w:rPr>
          <w:rFonts w:ascii="Arial" w:eastAsia="Arial Unicode MS" w:hAnsi="Arial" w:cs="Arial"/>
          <w:color w:val="000000"/>
          <w:sz w:val="20"/>
          <w:szCs w:val="20"/>
          <w:u w:color="000000"/>
          <w:bdr w:val="nil"/>
        </w:rPr>
        <w:t xml:space="preserve">Per informazioni in merito ai tuoi diritti in materia di protezione dei dati personali puoi contattare il </w:t>
      </w:r>
      <w:r w:rsidR="00881A27" w:rsidRPr="00881A27">
        <w:rPr>
          <w:rFonts w:ascii="Arial" w:eastAsia="Arial Unicode MS" w:hAnsi="Arial" w:cs="Arial"/>
          <w:b/>
          <w:bCs/>
          <w:color w:val="000000"/>
          <w:sz w:val="20"/>
          <w:szCs w:val="20"/>
          <w:u w:color="000000"/>
          <w:bdr w:val="nil"/>
        </w:rPr>
        <w:t xml:space="preserve">Responsabile per la protezione dei dati della Regione Autonoma della Sardegna </w:t>
      </w:r>
      <w:r w:rsidR="00881A27" w:rsidRPr="00881A27">
        <w:rPr>
          <w:rFonts w:ascii="Arial" w:eastAsia="Arial Unicode MS" w:hAnsi="Arial" w:cs="Arial"/>
          <w:color w:val="000000"/>
          <w:sz w:val="20"/>
          <w:szCs w:val="20"/>
          <w:u w:color="000000"/>
          <w:bdr w:val="nil"/>
        </w:rPr>
        <w:t xml:space="preserve">ai seguenti riferimenti: viale Trieste 186 – 09123 Cagliari telefono +39 070 6065735 e-mail rpd@regione.sardegna.it PEC </w:t>
      </w:r>
      <w:hyperlink r:id="rId25" w:history="1">
        <w:r w:rsidR="00881A27" w:rsidRPr="00881A27">
          <w:rPr>
            <w:rFonts w:ascii="Arial" w:eastAsia="Arial Unicode MS" w:hAnsi="Arial" w:cs="Arial"/>
            <w:color w:val="0000FF"/>
            <w:sz w:val="20"/>
            <w:szCs w:val="20"/>
            <w:u w:val="single" w:color="0000FF"/>
            <w:bdr w:val="nil"/>
          </w:rPr>
          <w:t>rpd@pec.sardegna.it</w:t>
        </w:r>
      </w:hyperlink>
      <w:r w:rsidR="00881A27" w:rsidRPr="00881A27">
        <w:rPr>
          <w:rFonts w:ascii="Arial" w:eastAsia="Arial Unicode MS" w:hAnsi="Arial" w:cs="Arial"/>
          <w:color w:val="000000"/>
          <w:sz w:val="20"/>
          <w:szCs w:val="20"/>
          <w:u w:color="000000"/>
          <w:bdr w:val="nil"/>
        </w:rPr>
        <w:t xml:space="preserve"> </w:t>
      </w:r>
    </w:p>
    <w:p w14:paraId="1C1A3677" w14:textId="77777777" w:rsidR="00881A27" w:rsidRPr="00881A27" w:rsidRDefault="00881A27" w:rsidP="00881A27">
      <w:pPr>
        <w:autoSpaceDE w:val="0"/>
        <w:autoSpaceDN w:val="0"/>
        <w:adjustRightInd w:val="0"/>
        <w:spacing w:line="276" w:lineRule="auto"/>
        <w:ind w:left="118" w:hanging="118"/>
        <w:jc w:val="both"/>
        <w:rPr>
          <w:rFonts w:ascii="Arial" w:eastAsia="Arial Unicode MS" w:hAnsi="Arial" w:cs="Arial"/>
          <w:color w:val="000000"/>
          <w:sz w:val="20"/>
          <w:szCs w:val="20"/>
          <w:u w:color="000000"/>
          <w:bdr w:val="nil"/>
        </w:rPr>
      </w:pPr>
    </w:p>
    <w:p w14:paraId="5FBAC0E9" w14:textId="382CECA3" w:rsidR="00540BDC" w:rsidRPr="00881A27" w:rsidRDefault="00540BDC" w:rsidP="004D3F1F">
      <w:pPr>
        <w:autoSpaceDE w:val="0"/>
        <w:autoSpaceDN w:val="0"/>
        <w:adjustRightInd w:val="0"/>
        <w:spacing w:line="276" w:lineRule="auto"/>
        <w:ind w:left="118" w:hanging="118"/>
        <w:jc w:val="both"/>
        <w:rPr>
          <w:rFonts w:ascii="Arial" w:hAnsi="Arial" w:cs="Arial"/>
          <w:sz w:val="20"/>
          <w:szCs w:val="20"/>
        </w:rPr>
      </w:pPr>
    </w:p>
    <w:sectPr w:rsidR="00540BDC" w:rsidRPr="00881A27" w:rsidSect="009A249E">
      <w:footerReference w:type="default" r:id="rId26"/>
      <w:headerReference w:type="first" r:id="rId27"/>
      <w:footerReference w:type="first" r:id="rId28"/>
      <w:pgSz w:w="11900" w:h="16840"/>
      <w:pgMar w:top="1143" w:right="1134" w:bottom="1134" w:left="1134" w:header="540" w:footer="3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A60DA" w14:textId="77777777" w:rsidR="00E91E5F" w:rsidRDefault="00E91E5F">
      <w:r>
        <w:separator/>
      </w:r>
    </w:p>
  </w:endnote>
  <w:endnote w:type="continuationSeparator" w:id="0">
    <w:p w14:paraId="6B29C83A" w14:textId="77777777" w:rsidR="00E91E5F" w:rsidRDefault="00E91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Segoe UI Symbol"/>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MT">
    <w:altName w:val="Arial"/>
    <w:charset w:val="00"/>
    <w:family w:val="swiss"/>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ple Color Emoji">
    <w:altName w:val="Calibri"/>
    <w:charset w:val="00"/>
    <w:family w:val="auto"/>
    <w:pitch w:val="variable"/>
    <w:sig w:usb0="00000003" w:usb1="18000000" w:usb2="14000000" w:usb3="00000000" w:csb0="00000001" w:csb1="00000000"/>
  </w:font>
  <w:font w:name="Futura Medium">
    <w:altName w:val="Arial"/>
    <w:charset w:val="B1"/>
    <w:family w:val="swiss"/>
    <w:pitch w:val="variable"/>
    <w:sig w:usb0="80000867" w:usb1="00000000" w:usb2="00000000" w:usb3="00000000" w:csb0="000001FB"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188477"/>
      <w:docPartObj>
        <w:docPartGallery w:val="Page Numbers (Bottom of Page)"/>
        <w:docPartUnique/>
      </w:docPartObj>
    </w:sdtPr>
    <w:sdtEndPr/>
    <w:sdtContent>
      <w:sdt>
        <w:sdtPr>
          <w:id w:val="860082579"/>
          <w:docPartObj>
            <w:docPartGallery w:val="Page Numbers (Top of Page)"/>
            <w:docPartUnique/>
          </w:docPartObj>
        </w:sdtPr>
        <w:sdtEndPr/>
        <w:sdtContent>
          <w:p w14:paraId="152FD220" w14:textId="34F8D0FF" w:rsidR="0096531D" w:rsidRDefault="0096531D">
            <w:pPr>
              <w:pStyle w:val="Pidipagina"/>
              <w:jc w:val="right"/>
            </w:pPr>
          </w:p>
          <w:p w14:paraId="4876886C" w14:textId="77777777" w:rsidR="0096531D" w:rsidRDefault="0096531D">
            <w:pPr>
              <w:pStyle w:val="Pidipagina"/>
              <w:jc w:val="right"/>
            </w:pPr>
          </w:p>
          <w:tbl>
            <w:tblPr>
              <w:tblStyle w:val="Grigliatabella"/>
              <w:tblW w:w="1065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7"/>
              <w:gridCol w:w="702"/>
              <w:gridCol w:w="1429"/>
              <w:gridCol w:w="2346"/>
              <w:gridCol w:w="756"/>
              <w:gridCol w:w="1427"/>
            </w:tblGrid>
            <w:tr w:rsidR="00831557" w14:paraId="7A7CC220" w14:textId="70BDFA4A" w:rsidTr="00831557">
              <w:trPr>
                <w:trHeight w:val="624"/>
              </w:trPr>
              <w:tc>
                <w:tcPr>
                  <w:tcW w:w="3997" w:type="dxa"/>
                </w:tcPr>
                <w:p w14:paraId="5A7ED7EA" w14:textId="77777777" w:rsidR="004D670F" w:rsidRPr="00D9193E" w:rsidRDefault="004D670F" w:rsidP="00E51E26">
                  <w:pPr>
                    <w:pStyle w:val="Pidipagina"/>
                    <w:jc w:val="center"/>
                    <w:rPr>
                      <w:rFonts w:ascii="Futura Medium" w:hAnsi="Futura Medium" w:cs="Futura Medium"/>
                      <w:noProof/>
                      <w:sz w:val="14"/>
                      <w:szCs w:val="14"/>
                    </w:rPr>
                  </w:pPr>
                  <w:r w:rsidRPr="00D9193E">
                    <w:rPr>
                      <w:rFonts w:ascii="Futura Medium" w:hAnsi="Futura Medium" w:cs="Futura Medium"/>
                      <w:noProof/>
                      <w:sz w:val="14"/>
                      <w:szCs w:val="14"/>
                    </w:rPr>
                    <w:drawing>
                      <wp:inline distT="0" distB="0" distL="0" distR="0" wp14:anchorId="1F3048AD" wp14:editId="0ED617C2">
                        <wp:extent cx="2401294" cy="346710"/>
                        <wp:effectExtent l="0" t="0" r="0" b="0"/>
                        <wp:docPr id="4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05727" name=""/>
                                <pic:cNvPicPr/>
                              </pic:nvPicPr>
                              <pic:blipFill rotWithShape="1">
                                <a:blip r:embed="rId1"/>
                                <a:srcRect l="-1" r="-2532" b="24864"/>
                                <a:stretch/>
                              </pic:blipFill>
                              <pic:spPr bwMode="auto">
                                <a:xfrm>
                                  <a:off x="0" y="0"/>
                                  <a:ext cx="2402603" cy="346899"/>
                                </a:xfrm>
                                <a:prstGeom prst="rect">
                                  <a:avLst/>
                                </a:prstGeom>
                                <a:ln>
                                  <a:noFill/>
                                </a:ln>
                                <a:extLst>
                                  <a:ext uri="{53640926-AAD7-44D8-BBD7-CCE9431645EC}">
                                    <a14:shadowObscured xmlns:a14="http://schemas.microsoft.com/office/drawing/2010/main"/>
                                  </a:ext>
                                </a:extLst>
                              </pic:spPr>
                            </pic:pic>
                          </a:graphicData>
                        </a:graphic>
                      </wp:inline>
                    </w:drawing>
                  </w:r>
                </w:p>
              </w:tc>
              <w:tc>
                <w:tcPr>
                  <w:tcW w:w="702" w:type="dxa"/>
                </w:tcPr>
                <w:p w14:paraId="4F2E1DF9" w14:textId="0E92A6E7" w:rsidR="004D670F" w:rsidRDefault="004D670F" w:rsidP="00E51E26">
                  <w:pPr>
                    <w:pStyle w:val="Pidipagina"/>
                    <w:rPr>
                      <w:rFonts w:ascii="Futura Medium" w:hAnsi="Futura Medium" w:cs="Futura Medium"/>
                      <w:color w:val="7F7F7F" w:themeColor="text1" w:themeTint="80"/>
                      <w:sz w:val="14"/>
                      <w:szCs w:val="14"/>
                    </w:rPr>
                  </w:pPr>
                  <w:r>
                    <w:rPr>
                      <w:noProof/>
                    </w:rPr>
                    <w:drawing>
                      <wp:inline distT="0" distB="0" distL="0" distR="0" wp14:anchorId="11EB7C0C" wp14:editId="1F5A0462">
                        <wp:extent cx="308640" cy="327660"/>
                        <wp:effectExtent l="0" t="0" r="0" b="0"/>
                        <wp:docPr id="429" name="Immagin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41528" cy="362575"/>
                                </a:xfrm>
                                <a:prstGeom prst="rect">
                                  <a:avLst/>
                                </a:prstGeom>
                              </pic:spPr>
                            </pic:pic>
                          </a:graphicData>
                        </a:graphic>
                      </wp:inline>
                    </w:drawing>
                  </w:r>
                </w:p>
              </w:tc>
              <w:tc>
                <w:tcPr>
                  <w:tcW w:w="1429" w:type="dxa"/>
                </w:tcPr>
                <w:p w14:paraId="49C08A0C" w14:textId="5834B58F" w:rsidR="004D670F" w:rsidRDefault="004D670F" w:rsidP="00E51E26">
                  <w:pPr>
                    <w:pStyle w:val="Pidipagina"/>
                    <w:jc w:val="both"/>
                    <w:rPr>
                      <w:noProof/>
                    </w:rPr>
                  </w:pPr>
                  <w:r>
                    <w:rPr>
                      <w:noProof/>
                    </w:rPr>
                    <w:drawing>
                      <wp:inline distT="0" distB="0" distL="0" distR="0" wp14:anchorId="26862CCD" wp14:editId="109CB73D">
                        <wp:extent cx="770797" cy="347470"/>
                        <wp:effectExtent l="0" t="0" r="0" b="0"/>
                        <wp:docPr id="430" name="Immagin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03910" cy="362397"/>
                                </a:xfrm>
                                <a:prstGeom prst="rect">
                                  <a:avLst/>
                                </a:prstGeom>
                              </pic:spPr>
                            </pic:pic>
                          </a:graphicData>
                        </a:graphic>
                      </wp:inline>
                    </w:drawing>
                  </w:r>
                </w:p>
              </w:tc>
              <w:tc>
                <w:tcPr>
                  <w:tcW w:w="2346" w:type="dxa"/>
                </w:tcPr>
                <w:p w14:paraId="5BB94ECD" w14:textId="38A187AB" w:rsidR="004D670F" w:rsidRDefault="00831557" w:rsidP="00831557">
                  <w:pPr>
                    <w:pStyle w:val="Pidipagina"/>
                    <w:jc w:val="both"/>
                    <w:rPr>
                      <w:noProof/>
                    </w:rPr>
                  </w:pPr>
                  <w:r>
                    <w:rPr>
                      <w:noProof/>
                    </w:rPr>
                    <w:t xml:space="preserve">  </w:t>
                  </w:r>
                  <w:r w:rsidR="004D670F">
                    <w:rPr>
                      <w:noProof/>
                    </w:rPr>
                    <w:drawing>
                      <wp:inline distT="0" distB="0" distL="0" distR="0" wp14:anchorId="600ECA8C" wp14:editId="6AC19C42">
                        <wp:extent cx="1264554" cy="310666"/>
                        <wp:effectExtent l="0" t="0" r="0" b="0"/>
                        <wp:docPr id="431" name="Immagin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1" r="-600" b="-1357"/>
                                <a:stretch/>
                              </pic:blipFill>
                              <pic:spPr bwMode="auto">
                                <a:xfrm>
                                  <a:off x="0" y="0"/>
                                  <a:ext cx="1273249" cy="312802"/>
                                </a:xfrm>
                                <a:prstGeom prst="rect">
                                  <a:avLst/>
                                </a:prstGeom>
                                <a:ln>
                                  <a:noFill/>
                                </a:ln>
                                <a:extLst>
                                  <a:ext uri="{53640926-AAD7-44D8-BBD7-CCE9431645EC}">
                                    <a14:shadowObscured xmlns:a14="http://schemas.microsoft.com/office/drawing/2010/main"/>
                                  </a:ext>
                                </a:extLst>
                              </pic:spPr>
                            </pic:pic>
                          </a:graphicData>
                        </a:graphic>
                      </wp:inline>
                    </w:drawing>
                  </w:r>
                </w:p>
              </w:tc>
              <w:tc>
                <w:tcPr>
                  <w:tcW w:w="756" w:type="dxa"/>
                </w:tcPr>
                <w:p w14:paraId="09C6B8F9" w14:textId="1E6A0834" w:rsidR="004D670F" w:rsidRDefault="004D670F" w:rsidP="00E51E26">
                  <w:pPr>
                    <w:pStyle w:val="Pidipagina"/>
                    <w:jc w:val="both"/>
                    <w:rPr>
                      <w:noProof/>
                    </w:rPr>
                  </w:pPr>
                  <w:r>
                    <w:rPr>
                      <w:noProof/>
                    </w:rPr>
                    <w:drawing>
                      <wp:inline distT="0" distB="0" distL="0" distR="0" wp14:anchorId="64C979EC" wp14:editId="10E3C680">
                        <wp:extent cx="338427" cy="347333"/>
                        <wp:effectExtent l="0" t="0" r="5080" b="0"/>
                        <wp:docPr id="432" name="Immagin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8232" cy="367659"/>
                                </a:xfrm>
                                <a:prstGeom prst="rect">
                                  <a:avLst/>
                                </a:prstGeom>
                              </pic:spPr>
                            </pic:pic>
                          </a:graphicData>
                        </a:graphic>
                      </wp:inline>
                    </w:drawing>
                  </w:r>
                </w:p>
              </w:tc>
              <w:tc>
                <w:tcPr>
                  <w:tcW w:w="1427" w:type="dxa"/>
                </w:tcPr>
                <w:p w14:paraId="4337E8A3" w14:textId="6A092674" w:rsidR="004D670F" w:rsidRDefault="004D670F" w:rsidP="00E51E26">
                  <w:pPr>
                    <w:pStyle w:val="Pidipagina"/>
                    <w:jc w:val="both"/>
                    <w:rPr>
                      <w:noProof/>
                    </w:rPr>
                  </w:pPr>
                  <w:r>
                    <w:rPr>
                      <w:noProof/>
                    </w:rPr>
                    <w:drawing>
                      <wp:inline distT="0" distB="0" distL="0" distR="0" wp14:anchorId="7C1529E5" wp14:editId="52F53CC3">
                        <wp:extent cx="769576" cy="356235"/>
                        <wp:effectExtent l="0" t="0" r="0" b="5715"/>
                        <wp:docPr id="433" name="Immagin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92054" cy="366640"/>
                                </a:xfrm>
                                <a:prstGeom prst="rect">
                                  <a:avLst/>
                                </a:prstGeom>
                              </pic:spPr>
                            </pic:pic>
                          </a:graphicData>
                        </a:graphic>
                      </wp:inline>
                    </w:drawing>
                  </w:r>
                </w:p>
              </w:tc>
            </w:tr>
          </w:tbl>
          <w:p w14:paraId="669CC61A" w14:textId="59BF09B4" w:rsidR="0096531D" w:rsidRDefault="0096531D" w:rsidP="00AE1C11">
            <w:pPr>
              <w:pStyle w:val="Pidipagina"/>
              <w:jc w:val="center"/>
            </w:pPr>
          </w:p>
          <w:p w14:paraId="2768C14B" w14:textId="77777777" w:rsidR="0096531D" w:rsidRDefault="0096531D">
            <w:pPr>
              <w:pStyle w:val="Pidipagina"/>
              <w:jc w:val="right"/>
            </w:pPr>
            <w:r w:rsidRPr="008C47EC">
              <w:rPr>
                <w:rFonts w:ascii="Arial" w:hAnsi="Arial" w:cs="Arial"/>
                <w:color w:val="0070C0"/>
                <w:sz w:val="16"/>
                <w:szCs w:val="16"/>
              </w:rPr>
              <w:t xml:space="preserve">Pag. </w:t>
            </w:r>
            <w:r w:rsidRPr="008C47EC">
              <w:rPr>
                <w:rFonts w:ascii="Arial" w:hAnsi="Arial" w:cs="Arial"/>
                <w:b/>
                <w:bCs/>
                <w:color w:val="0070C0"/>
                <w:sz w:val="16"/>
                <w:szCs w:val="16"/>
              </w:rPr>
              <w:fldChar w:fldCharType="begin"/>
            </w:r>
            <w:r w:rsidRPr="008C47EC">
              <w:rPr>
                <w:rFonts w:ascii="Arial" w:hAnsi="Arial" w:cs="Arial"/>
                <w:b/>
                <w:bCs/>
                <w:color w:val="0070C0"/>
                <w:sz w:val="16"/>
                <w:szCs w:val="16"/>
              </w:rPr>
              <w:instrText>PAGE</w:instrText>
            </w:r>
            <w:r w:rsidRPr="008C47EC">
              <w:rPr>
                <w:rFonts w:ascii="Arial" w:hAnsi="Arial" w:cs="Arial"/>
                <w:b/>
                <w:bCs/>
                <w:color w:val="0070C0"/>
                <w:sz w:val="16"/>
                <w:szCs w:val="16"/>
              </w:rPr>
              <w:fldChar w:fldCharType="separate"/>
            </w:r>
            <w:r>
              <w:rPr>
                <w:rFonts w:ascii="Arial" w:hAnsi="Arial" w:cs="Arial"/>
                <w:b/>
                <w:bCs/>
                <w:noProof/>
                <w:color w:val="0070C0"/>
                <w:sz w:val="16"/>
                <w:szCs w:val="16"/>
              </w:rPr>
              <w:t>144</w:t>
            </w:r>
            <w:r w:rsidRPr="008C47EC">
              <w:rPr>
                <w:rFonts w:ascii="Arial" w:hAnsi="Arial" w:cs="Arial"/>
                <w:b/>
                <w:bCs/>
                <w:color w:val="0070C0"/>
                <w:sz w:val="16"/>
                <w:szCs w:val="16"/>
              </w:rPr>
              <w:fldChar w:fldCharType="end"/>
            </w:r>
            <w:r w:rsidRPr="008C47EC">
              <w:rPr>
                <w:rFonts w:ascii="Arial" w:hAnsi="Arial" w:cs="Arial"/>
                <w:color w:val="0070C0"/>
                <w:sz w:val="16"/>
                <w:szCs w:val="16"/>
              </w:rPr>
              <w:t xml:space="preserve"> di </w:t>
            </w:r>
            <w:r w:rsidRPr="008C47EC">
              <w:rPr>
                <w:rFonts w:ascii="Arial" w:hAnsi="Arial" w:cs="Arial"/>
                <w:b/>
                <w:bCs/>
                <w:color w:val="0070C0"/>
                <w:sz w:val="16"/>
                <w:szCs w:val="16"/>
              </w:rPr>
              <w:fldChar w:fldCharType="begin"/>
            </w:r>
            <w:r w:rsidRPr="008C47EC">
              <w:rPr>
                <w:rFonts w:ascii="Arial" w:hAnsi="Arial" w:cs="Arial"/>
                <w:b/>
                <w:bCs/>
                <w:color w:val="0070C0"/>
                <w:sz w:val="16"/>
                <w:szCs w:val="16"/>
              </w:rPr>
              <w:instrText>NUMPAGES</w:instrText>
            </w:r>
            <w:r w:rsidRPr="008C47EC">
              <w:rPr>
                <w:rFonts w:ascii="Arial" w:hAnsi="Arial" w:cs="Arial"/>
                <w:b/>
                <w:bCs/>
                <w:color w:val="0070C0"/>
                <w:sz w:val="16"/>
                <w:szCs w:val="16"/>
              </w:rPr>
              <w:fldChar w:fldCharType="separate"/>
            </w:r>
            <w:r>
              <w:rPr>
                <w:rFonts w:ascii="Arial" w:hAnsi="Arial" w:cs="Arial"/>
                <w:b/>
                <w:bCs/>
                <w:noProof/>
                <w:color w:val="0070C0"/>
                <w:sz w:val="16"/>
                <w:szCs w:val="16"/>
              </w:rPr>
              <w:t>144</w:t>
            </w:r>
            <w:r w:rsidRPr="008C47EC">
              <w:rPr>
                <w:rFonts w:ascii="Arial" w:hAnsi="Arial" w:cs="Arial"/>
                <w:b/>
                <w:bCs/>
                <w:color w:val="0070C0"/>
                <w:sz w:val="16"/>
                <w:szCs w:val="16"/>
              </w:rPr>
              <w:fldChar w:fldCharType="end"/>
            </w:r>
          </w:p>
        </w:sdtContent>
      </w:sdt>
    </w:sdtContent>
  </w:sdt>
  <w:p w14:paraId="78CC18A9" w14:textId="77777777" w:rsidR="0096531D" w:rsidRDefault="0096531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1065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7"/>
      <w:gridCol w:w="702"/>
      <w:gridCol w:w="1429"/>
      <w:gridCol w:w="2346"/>
      <w:gridCol w:w="756"/>
      <w:gridCol w:w="1427"/>
    </w:tblGrid>
    <w:tr w:rsidR="00831557" w14:paraId="1C843235" w14:textId="77777777" w:rsidTr="00831557">
      <w:trPr>
        <w:trHeight w:val="624"/>
      </w:trPr>
      <w:tc>
        <w:tcPr>
          <w:tcW w:w="3997" w:type="dxa"/>
        </w:tcPr>
        <w:p w14:paraId="60468F05" w14:textId="77777777" w:rsidR="00831557" w:rsidRPr="00D9193E" w:rsidRDefault="00831557" w:rsidP="00831557">
          <w:pPr>
            <w:pStyle w:val="Pidipagina"/>
            <w:jc w:val="center"/>
            <w:rPr>
              <w:rFonts w:ascii="Futura Medium" w:hAnsi="Futura Medium" w:cs="Futura Medium"/>
              <w:noProof/>
              <w:sz w:val="14"/>
              <w:szCs w:val="14"/>
            </w:rPr>
          </w:pPr>
          <w:r w:rsidRPr="00D9193E">
            <w:rPr>
              <w:rFonts w:ascii="Futura Medium" w:hAnsi="Futura Medium" w:cs="Futura Medium"/>
              <w:noProof/>
              <w:sz w:val="14"/>
              <w:szCs w:val="14"/>
            </w:rPr>
            <w:drawing>
              <wp:inline distT="0" distB="0" distL="0" distR="0" wp14:anchorId="1686D4CD" wp14:editId="4D9E8321">
                <wp:extent cx="2401294" cy="346710"/>
                <wp:effectExtent l="0" t="0" r="0" b="0"/>
                <wp:docPr id="43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05727" name=""/>
                        <pic:cNvPicPr/>
                      </pic:nvPicPr>
                      <pic:blipFill rotWithShape="1">
                        <a:blip r:embed="rId1"/>
                        <a:srcRect l="-1" r="-2532" b="24864"/>
                        <a:stretch/>
                      </pic:blipFill>
                      <pic:spPr bwMode="auto">
                        <a:xfrm>
                          <a:off x="0" y="0"/>
                          <a:ext cx="2402603" cy="346899"/>
                        </a:xfrm>
                        <a:prstGeom prst="rect">
                          <a:avLst/>
                        </a:prstGeom>
                        <a:ln>
                          <a:noFill/>
                        </a:ln>
                        <a:extLst>
                          <a:ext uri="{53640926-AAD7-44D8-BBD7-CCE9431645EC}">
                            <a14:shadowObscured xmlns:a14="http://schemas.microsoft.com/office/drawing/2010/main"/>
                          </a:ext>
                        </a:extLst>
                      </pic:spPr>
                    </pic:pic>
                  </a:graphicData>
                </a:graphic>
              </wp:inline>
            </w:drawing>
          </w:r>
        </w:p>
      </w:tc>
      <w:tc>
        <w:tcPr>
          <w:tcW w:w="702" w:type="dxa"/>
        </w:tcPr>
        <w:p w14:paraId="0DE9961A" w14:textId="77777777" w:rsidR="00831557" w:rsidRDefault="00831557" w:rsidP="00831557">
          <w:pPr>
            <w:pStyle w:val="Pidipagina"/>
            <w:rPr>
              <w:rFonts w:ascii="Futura Medium" w:hAnsi="Futura Medium" w:cs="Futura Medium"/>
              <w:color w:val="7F7F7F" w:themeColor="text1" w:themeTint="80"/>
              <w:sz w:val="14"/>
              <w:szCs w:val="14"/>
            </w:rPr>
          </w:pPr>
          <w:r>
            <w:rPr>
              <w:noProof/>
            </w:rPr>
            <w:drawing>
              <wp:inline distT="0" distB="0" distL="0" distR="0" wp14:anchorId="55196DD7" wp14:editId="4B97BDAD">
                <wp:extent cx="308640" cy="327660"/>
                <wp:effectExtent l="0" t="0" r="0" b="0"/>
                <wp:docPr id="436" name="Immagin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41528" cy="362575"/>
                        </a:xfrm>
                        <a:prstGeom prst="rect">
                          <a:avLst/>
                        </a:prstGeom>
                      </pic:spPr>
                    </pic:pic>
                  </a:graphicData>
                </a:graphic>
              </wp:inline>
            </w:drawing>
          </w:r>
        </w:p>
      </w:tc>
      <w:tc>
        <w:tcPr>
          <w:tcW w:w="1429" w:type="dxa"/>
        </w:tcPr>
        <w:p w14:paraId="553015DF" w14:textId="77777777" w:rsidR="00831557" w:rsidRDefault="00831557" w:rsidP="00831557">
          <w:pPr>
            <w:pStyle w:val="Pidipagina"/>
            <w:jc w:val="both"/>
            <w:rPr>
              <w:noProof/>
            </w:rPr>
          </w:pPr>
          <w:r>
            <w:rPr>
              <w:noProof/>
            </w:rPr>
            <w:drawing>
              <wp:inline distT="0" distB="0" distL="0" distR="0" wp14:anchorId="17547742" wp14:editId="1E6FD78D">
                <wp:extent cx="770797" cy="347470"/>
                <wp:effectExtent l="0" t="0" r="0" b="0"/>
                <wp:docPr id="437" name="Immagin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03910" cy="362397"/>
                        </a:xfrm>
                        <a:prstGeom prst="rect">
                          <a:avLst/>
                        </a:prstGeom>
                      </pic:spPr>
                    </pic:pic>
                  </a:graphicData>
                </a:graphic>
              </wp:inline>
            </w:drawing>
          </w:r>
        </w:p>
      </w:tc>
      <w:tc>
        <w:tcPr>
          <w:tcW w:w="2346" w:type="dxa"/>
        </w:tcPr>
        <w:p w14:paraId="30C3EF38" w14:textId="77777777" w:rsidR="00831557" w:rsidRDefault="00831557" w:rsidP="00831557">
          <w:pPr>
            <w:pStyle w:val="Pidipagina"/>
            <w:jc w:val="both"/>
            <w:rPr>
              <w:noProof/>
            </w:rPr>
          </w:pPr>
          <w:r>
            <w:rPr>
              <w:noProof/>
            </w:rPr>
            <w:t xml:space="preserve">  </w:t>
          </w:r>
          <w:r>
            <w:rPr>
              <w:noProof/>
            </w:rPr>
            <w:drawing>
              <wp:inline distT="0" distB="0" distL="0" distR="0" wp14:anchorId="43ACF505" wp14:editId="5D408E84">
                <wp:extent cx="1264554" cy="310666"/>
                <wp:effectExtent l="0" t="0" r="0" b="0"/>
                <wp:docPr id="438" name="Immagin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1" r="-600" b="-1357"/>
                        <a:stretch/>
                      </pic:blipFill>
                      <pic:spPr bwMode="auto">
                        <a:xfrm>
                          <a:off x="0" y="0"/>
                          <a:ext cx="1273249" cy="312802"/>
                        </a:xfrm>
                        <a:prstGeom prst="rect">
                          <a:avLst/>
                        </a:prstGeom>
                        <a:ln>
                          <a:noFill/>
                        </a:ln>
                        <a:extLst>
                          <a:ext uri="{53640926-AAD7-44D8-BBD7-CCE9431645EC}">
                            <a14:shadowObscured xmlns:a14="http://schemas.microsoft.com/office/drawing/2010/main"/>
                          </a:ext>
                        </a:extLst>
                      </pic:spPr>
                    </pic:pic>
                  </a:graphicData>
                </a:graphic>
              </wp:inline>
            </w:drawing>
          </w:r>
        </w:p>
      </w:tc>
      <w:tc>
        <w:tcPr>
          <w:tcW w:w="756" w:type="dxa"/>
        </w:tcPr>
        <w:p w14:paraId="67BCFDB3" w14:textId="77777777" w:rsidR="00831557" w:rsidRDefault="00831557" w:rsidP="00831557">
          <w:pPr>
            <w:pStyle w:val="Pidipagina"/>
            <w:jc w:val="both"/>
            <w:rPr>
              <w:noProof/>
            </w:rPr>
          </w:pPr>
          <w:r>
            <w:rPr>
              <w:noProof/>
            </w:rPr>
            <w:drawing>
              <wp:inline distT="0" distB="0" distL="0" distR="0" wp14:anchorId="10A845A8" wp14:editId="2285007F">
                <wp:extent cx="338427" cy="347333"/>
                <wp:effectExtent l="0" t="0" r="5080" b="0"/>
                <wp:docPr id="439" name="Immagin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8232" cy="367659"/>
                        </a:xfrm>
                        <a:prstGeom prst="rect">
                          <a:avLst/>
                        </a:prstGeom>
                      </pic:spPr>
                    </pic:pic>
                  </a:graphicData>
                </a:graphic>
              </wp:inline>
            </w:drawing>
          </w:r>
        </w:p>
      </w:tc>
      <w:tc>
        <w:tcPr>
          <w:tcW w:w="1427" w:type="dxa"/>
        </w:tcPr>
        <w:p w14:paraId="585DAB5F" w14:textId="77777777" w:rsidR="00831557" w:rsidRDefault="00831557" w:rsidP="00831557">
          <w:pPr>
            <w:pStyle w:val="Pidipagina"/>
            <w:jc w:val="both"/>
            <w:rPr>
              <w:noProof/>
            </w:rPr>
          </w:pPr>
          <w:r>
            <w:rPr>
              <w:noProof/>
            </w:rPr>
            <w:drawing>
              <wp:inline distT="0" distB="0" distL="0" distR="0" wp14:anchorId="6370C008" wp14:editId="7783E013">
                <wp:extent cx="769576" cy="356235"/>
                <wp:effectExtent l="0" t="0" r="0" b="5715"/>
                <wp:docPr id="440" name="Immagin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92054" cy="366640"/>
                        </a:xfrm>
                        <a:prstGeom prst="rect">
                          <a:avLst/>
                        </a:prstGeom>
                      </pic:spPr>
                    </pic:pic>
                  </a:graphicData>
                </a:graphic>
              </wp:inline>
            </w:drawing>
          </w:r>
        </w:p>
      </w:tc>
    </w:tr>
  </w:tbl>
  <w:p w14:paraId="37ED00E4" w14:textId="4E49B11E" w:rsidR="0096531D" w:rsidRDefault="0096531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53E41" w14:textId="77777777" w:rsidR="00E91E5F" w:rsidRDefault="00E91E5F">
      <w:r>
        <w:separator/>
      </w:r>
    </w:p>
  </w:footnote>
  <w:footnote w:type="continuationSeparator" w:id="0">
    <w:p w14:paraId="221A65BD" w14:textId="77777777" w:rsidR="00E91E5F" w:rsidRDefault="00E91E5F">
      <w:r>
        <w:continuationSeparator/>
      </w:r>
    </w:p>
  </w:footnote>
  <w:footnote w:type="continuationNotice" w:id="1">
    <w:p w14:paraId="3074D0E0" w14:textId="77777777" w:rsidR="00E91E5F" w:rsidRDefault="00E91E5F"/>
  </w:footnote>
  <w:footnote w:id="2">
    <w:p w14:paraId="2D115F57" w14:textId="176A48DF" w:rsidR="0096531D" w:rsidRPr="00FB0B20" w:rsidRDefault="0096531D" w:rsidP="00FB0B20">
      <w:pPr>
        <w:jc w:val="both"/>
        <w:rPr>
          <w:rStyle w:val="Nessuno"/>
          <w:rFonts w:ascii="Arial" w:hAnsi="Arial" w:cs="Arial"/>
          <w:color w:val="404040"/>
          <w:sz w:val="16"/>
          <w:szCs w:val="16"/>
          <w:u w:color="404040"/>
        </w:rPr>
      </w:pPr>
      <w:r w:rsidRPr="00FB0B20">
        <w:rPr>
          <w:rStyle w:val="Rimandonotaapidipagina"/>
          <w:rFonts w:ascii="Arial" w:hAnsi="Arial" w:cs="Arial"/>
          <w:sz w:val="16"/>
          <w:szCs w:val="16"/>
        </w:rPr>
        <w:footnoteRef/>
      </w:r>
      <w:r>
        <w:rPr>
          <w:rStyle w:val="Nessuno"/>
          <w:rFonts w:ascii="Arial" w:hAnsi="Arial" w:cs="Arial"/>
          <w:color w:val="404040"/>
          <w:sz w:val="16"/>
          <w:szCs w:val="16"/>
          <w:u w:color="404040"/>
        </w:rPr>
        <w:t xml:space="preserve"> </w:t>
      </w:r>
      <w:r w:rsidRPr="00FB0B20">
        <w:rPr>
          <w:rStyle w:val="Nessuno"/>
          <w:rFonts w:ascii="Arial" w:hAnsi="Arial" w:cs="Arial"/>
          <w:color w:val="404040"/>
          <w:sz w:val="16"/>
          <w:szCs w:val="16"/>
          <w:u w:color="404040"/>
        </w:rPr>
        <w:t xml:space="preserve">Documento firmato digitalmente in conformità alle disposizioni di cui </w:t>
      </w:r>
      <w:proofErr w:type="spellStart"/>
      <w:r w:rsidRPr="00FB0B20">
        <w:rPr>
          <w:rStyle w:val="Nessuno"/>
          <w:rFonts w:ascii="Arial" w:hAnsi="Arial" w:cs="Arial"/>
          <w:color w:val="404040"/>
          <w:sz w:val="16"/>
          <w:szCs w:val="16"/>
          <w:u w:color="404040"/>
        </w:rPr>
        <w:t>alD.Lgs</w:t>
      </w:r>
      <w:proofErr w:type="spellEnd"/>
      <w:r w:rsidRPr="00FB0B20">
        <w:rPr>
          <w:rStyle w:val="Nessuno"/>
          <w:rFonts w:ascii="Arial" w:hAnsi="Arial" w:cs="Arial"/>
          <w:color w:val="404040"/>
          <w:sz w:val="16"/>
          <w:szCs w:val="16"/>
          <w:u w:color="404040"/>
        </w:rPr>
        <w:t xml:space="preserve">. 7 marzo 2005 n.82, codice dell’amministrazione digitale I documenti sottoscritti mediante firma digitale costituiscono copia originale ad ogni effetto di legge ai sensi del </w:t>
      </w:r>
      <w:proofErr w:type="spellStart"/>
      <w:r w:rsidRPr="00FB0B20">
        <w:rPr>
          <w:rStyle w:val="Nessuno"/>
          <w:rFonts w:ascii="Arial" w:hAnsi="Arial" w:cs="Arial"/>
          <w:color w:val="404040"/>
          <w:sz w:val="16"/>
          <w:szCs w:val="16"/>
          <w:u w:color="404040"/>
        </w:rPr>
        <w:t>D.Lgs.</w:t>
      </w:r>
      <w:proofErr w:type="spellEnd"/>
      <w:r w:rsidRPr="00FB0B20">
        <w:rPr>
          <w:rStyle w:val="Nessuno"/>
          <w:rFonts w:ascii="Arial" w:hAnsi="Arial" w:cs="Arial"/>
          <w:color w:val="404040"/>
          <w:sz w:val="16"/>
          <w:szCs w:val="16"/>
          <w:u w:color="404040"/>
        </w:rPr>
        <w:t xml:space="preserve"> 82/2005 e ss.mm.ii. Ai sensi dell’art. 45, comma 1, del </w:t>
      </w:r>
      <w:proofErr w:type="spellStart"/>
      <w:r w:rsidRPr="00FB0B20">
        <w:rPr>
          <w:rStyle w:val="Nessuno"/>
          <w:rFonts w:ascii="Arial" w:hAnsi="Arial" w:cs="Arial"/>
          <w:color w:val="404040"/>
          <w:sz w:val="16"/>
          <w:szCs w:val="16"/>
          <w:u w:color="404040"/>
        </w:rPr>
        <w:t>D.Lgs.</w:t>
      </w:r>
      <w:proofErr w:type="spellEnd"/>
      <w:r w:rsidRPr="00FB0B20">
        <w:rPr>
          <w:rStyle w:val="Nessuno"/>
          <w:rFonts w:ascii="Arial" w:hAnsi="Arial" w:cs="Arial"/>
          <w:color w:val="404040"/>
          <w:sz w:val="16"/>
          <w:szCs w:val="16"/>
          <w:u w:color="404040"/>
        </w:rPr>
        <w:t xml:space="preserve"> 82/2005. I documenti trasmessi ad una pubblica amministrazione con qualsiasi mezzo telematico o informatico idoneo ad accertarne la fonte di provenienza, soddisfano il requisito della forma scritta e la loro trasmissione non deve essere seguita da quella del documento originale.</w:t>
      </w:r>
    </w:p>
    <w:p w14:paraId="0E834B19" w14:textId="77777777" w:rsidR="0096531D" w:rsidRPr="00B37B87" w:rsidRDefault="0096531D" w:rsidP="00FB0B20">
      <w:pPr>
        <w:pStyle w:val="Testonotaapidipagina"/>
        <w:jc w:val="both"/>
        <w:rPr>
          <w:sz w:val="12"/>
          <w:szCs w:val="12"/>
        </w:rPr>
      </w:pPr>
    </w:p>
  </w:footnote>
  <w:footnote w:id="3">
    <w:p w14:paraId="6A69AE67" w14:textId="6DA96A92" w:rsidR="0096531D" w:rsidRPr="00FB0B20" w:rsidRDefault="0096531D" w:rsidP="00F522EF">
      <w:pPr>
        <w:jc w:val="both"/>
        <w:rPr>
          <w:rStyle w:val="Nessuno"/>
          <w:rFonts w:ascii="Arial" w:hAnsi="Arial" w:cs="Arial"/>
          <w:color w:val="404040"/>
          <w:sz w:val="16"/>
          <w:szCs w:val="16"/>
          <w:u w:color="404040"/>
        </w:rPr>
      </w:pPr>
      <w:r w:rsidRPr="00FB0B20">
        <w:rPr>
          <w:rStyle w:val="Rimandonotaapidipagina"/>
          <w:rFonts w:ascii="Arial" w:hAnsi="Arial" w:cs="Arial"/>
          <w:sz w:val="16"/>
          <w:szCs w:val="16"/>
        </w:rPr>
        <w:footnoteRef/>
      </w:r>
      <w:r>
        <w:rPr>
          <w:rStyle w:val="Nessuno"/>
          <w:rFonts w:ascii="Arial" w:hAnsi="Arial" w:cs="Arial"/>
          <w:color w:val="404040"/>
          <w:sz w:val="16"/>
          <w:szCs w:val="16"/>
          <w:u w:color="404040"/>
        </w:rPr>
        <w:t xml:space="preserve"> </w:t>
      </w:r>
      <w:r w:rsidRPr="00FB0B20">
        <w:rPr>
          <w:rStyle w:val="Nessuno"/>
          <w:rFonts w:ascii="Arial" w:hAnsi="Arial" w:cs="Arial"/>
          <w:color w:val="404040"/>
          <w:sz w:val="16"/>
          <w:szCs w:val="16"/>
          <w:u w:color="404040"/>
        </w:rPr>
        <w:t xml:space="preserve">Documento firmato digitalmente in conformità alle disposizioni di cui </w:t>
      </w:r>
      <w:proofErr w:type="spellStart"/>
      <w:r w:rsidRPr="00FB0B20">
        <w:rPr>
          <w:rStyle w:val="Nessuno"/>
          <w:rFonts w:ascii="Arial" w:hAnsi="Arial" w:cs="Arial"/>
          <w:color w:val="404040"/>
          <w:sz w:val="16"/>
          <w:szCs w:val="16"/>
          <w:u w:color="404040"/>
        </w:rPr>
        <w:t>alD.Lgs</w:t>
      </w:r>
      <w:proofErr w:type="spellEnd"/>
      <w:r w:rsidRPr="00FB0B20">
        <w:rPr>
          <w:rStyle w:val="Nessuno"/>
          <w:rFonts w:ascii="Arial" w:hAnsi="Arial" w:cs="Arial"/>
          <w:color w:val="404040"/>
          <w:sz w:val="16"/>
          <w:szCs w:val="16"/>
          <w:u w:color="404040"/>
        </w:rPr>
        <w:t xml:space="preserve">. 7 marzo 2005 n.82, codice dell’amministrazione digitale I documenti sottoscritti mediante firma digitale costituiscono copia originale ad ogni effetto di legge ai sensi del </w:t>
      </w:r>
      <w:proofErr w:type="spellStart"/>
      <w:r w:rsidRPr="00FB0B20">
        <w:rPr>
          <w:rStyle w:val="Nessuno"/>
          <w:rFonts w:ascii="Arial" w:hAnsi="Arial" w:cs="Arial"/>
          <w:color w:val="404040"/>
          <w:sz w:val="16"/>
          <w:szCs w:val="16"/>
          <w:u w:color="404040"/>
        </w:rPr>
        <w:t>D.Lgs.</w:t>
      </w:r>
      <w:proofErr w:type="spellEnd"/>
      <w:r w:rsidRPr="00FB0B20">
        <w:rPr>
          <w:rStyle w:val="Nessuno"/>
          <w:rFonts w:ascii="Arial" w:hAnsi="Arial" w:cs="Arial"/>
          <w:color w:val="404040"/>
          <w:sz w:val="16"/>
          <w:szCs w:val="16"/>
          <w:u w:color="404040"/>
        </w:rPr>
        <w:t xml:space="preserve"> 82/2005 e ss.mm.ii. Ai sensi dell’art. 45, comma 1, del </w:t>
      </w:r>
      <w:proofErr w:type="spellStart"/>
      <w:r w:rsidRPr="00FB0B20">
        <w:rPr>
          <w:rStyle w:val="Nessuno"/>
          <w:rFonts w:ascii="Arial" w:hAnsi="Arial" w:cs="Arial"/>
          <w:color w:val="404040"/>
          <w:sz w:val="16"/>
          <w:szCs w:val="16"/>
          <w:u w:color="404040"/>
        </w:rPr>
        <w:t>D.Lgs.</w:t>
      </w:r>
      <w:proofErr w:type="spellEnd"/>
      <w:r w:rsidRPr="00FB0B20">
        <w:rPr>
          <w:rStyle w:val="Nessuno"/>
          <w:rFonts w:ascii="Arial" w:hAnsi="Arial" w:cs="Arial"/>
          <w:color w:val="404040"/>
          <w:sz w:val="16"/>
          <w:szCs w:val="16"/>
          <w:u w:color="404040"/>
        </w:rPr>
        <w:t xml:space="preserve"> 82/2005. I documenti trasmessi ad una pubblica amministrazione con qualsiasi mezzo telematico o informatico idoneo ad accertarne la fonte di provenienza, soddisfano il requisito della forma scritta e la loro trasmissione non deve essere seguita da quella del documento originale.</w:t>
      </w:r>
    </w:p>
    <w:p w14:paraId="7354A3E5" w14:textId="77777777" w:rsidR="0096531D" w:rsidRPr="00B37B87" w:rsidRDefault="0096531D" w:rsidP="00F522EF">
      <w:pPr>
        <w:pStyle w:val="Testonotaapidipagina"/>
        <w:jc w:val="both"/>
        <w:rPr>
          <w:sz w:val="12"/>
          <w:szCs w:val="12"/>
        </w:rPr>
      </w:pPr>
    </w:p>
  </w:footnote>
  <w:footnote w:id="4">
    <w:p w14:paraId="1B5FD33D" w14:textId="6643B4FF" w:rsidR="0096531D" w:rsidRPr="002C2E76" w:rsidRDefault="0096531D" w:rsidP="002C2E76">
      <w:pPr>
        <w:pStyle w:val="Testonotaapidipagina"/>
        <w:jc w:val="both"/>
        <w:rPr>
          <w:rFonts w:ascii="Arial" w:hAnsi="Arial" w:cs="Arial"/>
          <w:sz w:val="16"/>
          <w:szCs w:val="16"/>
        </w:rPr>
      </w:pPr>
      <w:r w:rsidRPr="002C2E76">
        <w:rPr>
          <w:rStyle w:val="Rimandonotaapidipagina"/>
          <w:rFonts w:ascii="Arial" w:hAnsi="Arial" w:cs="Arial"/>
          <w:sz w:val="16"/>
          <w:szCs w:val="16"/>
        </w:rPr>
        <w:footnoteRef/>
      </w:r>
      <w:r w:rsidRPr="002C2E76">
        <w:rPr>
          <w:rFonts w:ascii="Arial" w:hAnsi="Arial" w:cs="Arial"/>
          <w:sz w:val="16"/>
          <w:szCs w:val="16"/>
        </w:rPr>
        <w:t>Specificare se legale rappresentante o procuratore speciale. Nel caso di sottoscrizione da parte del procuratore deve essere allegata la procura in originale o copia conforme e devono essere inseriti i dati relativi alla procura: numero procura e data della procura. Da compilarsi a cura del Rappresentante Legale</w:t>
      </w:r>
    </w:p>
  </w:footnote>
  <w:footnote w:id="5">
    <w:p w14:paraId="37E37A90" w14:textId="77777777" w:rsidR="0096531D" w:rsidRPr="002C2E76" w:rsidRDefault="0096531D" w:rsidP="00176764">
      <w:pPr>
        <w:pStyle w:val="Testonotaapidipagina"/>
        <w:rPr>
          <w:rFonts w:ascii="Arial" w:hAnsi="Arial" w:cs="Arial"/>
          <w:sz w:val="16"/>
          <w:szCs w:val="16"/>
        </w:rPr>
      </w:pPr>
      <w:r w:rsidRPr="002C2E76">
        <w:rPr>
          <w:rFonts w:ascii="Arial" w:hAnsi="Arial" w:cs="Arial"/>
          <w:sz w:val="16"/>
          <w:szCs w:val="16"/>
        </w:rPr>
        <w:footnoteRef/>
      </w:r>
      <w:r w:rsidRPr="002C2E76">
        <w:rPr>
          <w:rFonts w:ascii="Arial" w:hAnsi="Arial" w:cs="Arial"/>
          <w:sz w:val="16"/>
          <w:szCs w:val="16"/>
        </w:rPr>
        <w:t xml:space="preserve"> Se procuratore speciale, indicare n. e data della procura.</w:t>
      </w:r>
    </w:p>
  </w:footnote>
  <w:footnote w:id="6">
    <w:p w14:paraId="2CE1AE05" w14:textId="16EB5925" w:rsidR="0096531D" w:rsidRPr="002C2E76" w:rsidRDefault="0096531D" w:rsidP="00176764">
      <w:pPr>
        <w:pStyle w:val="Testonotaapidipagina"/>
        <w:rPr>
          <w:rFonts w:ascii="Arial" w:hAnsi="Arial" w:cs="Arial"/>
          <w:sz w:val="16"/>
          <w:szCs w:val="16"/>
        </w:rPr>
      </w:pPr>
      <w:r w:rsidRPr="002C2E76">
        <w:rPr>
          <w:rFonts w:ascii="Arial" w:hAnsi="Arial" w:cs="Arial"/>
          <w:sz w:val="16"/>
          <w:szCs w:val="16"/>
        </w:rPr>
        <w:footnoteRef/>
      </w:r>
      <w:r w:rsidRPr="002C2E76">
        <w:rPr>
          <w:rFonts w:ascii="Arial" w:hAnsi="Arial" w:cs="Arial"/>
          <w:sz w:val="16"/>
          <w:szCs w:val="16"/>
        </w:rPr>
        <w:t xml:space="preserve"> Indicare sede legale del GAL</w:t>
      </w:r>
    </w:p>
  </w:footnote>
  <w:footnote w:id="7">
    <w:p w14:paraId="68DDC922" w14:textId="3C1694AE" w:rsidR="0096531D" w:rsidRPr="002C2E76" w:rsidRDefault="0096531D" w:rsidP="00176764">
      <w:pPr>
        <w:pStyle w:val="Testonotaapidipagina"/>
        <w:rPr>
          <w:rFonts w:ascii="Arial" w:hAnsi="Arial" w:cs="Arial"/>
          <w:sz w:val="16"/>
          <w:szCs w:val="16"/>
        </w:rPr>
      </w:pPr>
      <w:r w:rsidRPr="002C2E76">
        <w:rPr>
          <w:rStyle w:val="Rimandonotaapidipagina"/>
          <w:rFonts w:ascii="Arial" w:hAnsi="Arial" w:cs="Arial"/>
          <w:sz w:val="16"/>
          <w:szCs w:val="16"/>
        </w:rPr>
        <w:footnoteRef/>
      </w:r>
      <w:r w:rsidRPr="002C2E76">
        <w:rPr>
          <w:rFonts w:ascii="Arial" w:hAnsi="Arial" w:cs="Arial"/>
          <w:sz w:val="16"/>
          <w:szCs w:val="16"/>
        </w:rPr>
        <w:t>Indicare recapito telefonico della sede legale del GAL</w:t>
      </w:r>
    </w:p>
  </w:footnote>
  <w:footnote w:id="8">
    <w:p w14:paraId="1F7A1CF5" w14:textId="23BC8F18" w:rsidR="0096531D" w:rsidRPr="002C2E76" w:rsidRDefault="0096531D" w:rsidP="00176764">
      <w:pPr>
        <w:pStyle w:val="Testonotaapidipagina"/>
        <w:rPr>
          <w:rFonts w:ascii="Arial" w:hAnsi="Arial" w:cs="Arial"/>
          <w:sz w:val="16"/>
          <w:szCs w:val="16"/>
        </w:rPr>
      </w:pPr>
      <w:r w:rsidRPr="002C2E76">
        <w:rPr>
          <w:rFonts w:ascii="Arial" w:hAnsi="Arial" w:cs="Arial"/>
          <w:sz w:val="16"/>
          <w:szCs w:val="16"/>
        </w:rPr>
        <w:footnoteRef/>
      </w:r>
      <w:r w:rsidRPr="002C2E76">
        <w:rPr>
          <w:rFonts w:ascii="Arial" w:hAnsi="Arial" w:cs="Arial"/>
          <w:sz w:val="16"/>
          <w:szCs w:val="16"/>
        </w:rPr>
        <w:t xml:space="preserve"> Indicare indirizzo di posta elettronica del GAL</w:t>
      </w:r>
    </w:p>
  </w:footnote>
  <w:footnote w:id="9">
    <w:p w14:paraId="2AB5A34B" w14:textId="32D892ED" w:rsidR="0096531D" w:rsidRPr="002C2E76" w:rsidRDefault="0096531D" w:rsidP="00176764">
      <w:pPr>
        <w:pStyle w:val="Testonotaapidipagina"/>
        <w:rPr>
          <w:rFonts w:ascii="Arial" w:hAnsi="Arial" w:cs="Arial"/>
          <w:sz w:val="16"/>
          <w:szCs w:val="16"/>
        </w:rPr>
      </w:pPr>
      <w:r w:rsidRPr="002C2E76">
        <w:rPr>
          <w:rStyle w:val="Rimandonotaapidipagina"/>
          <w:rFonts w:ascii="Arial" w:hAnsi="Arial" w:cs="Arial"/>
          <w:sz w:val="16"/>
          <w:szCs w:val="16"/>
        </w:rPr>
        <w:footnoteRef/>
      </w:r>
      <w:r>
        <w:rPr>
          <w:rFonts w:ascii="Arial" w:hAnsi="Arial" w:cs="Arial"/>
          <w:sz w:val="16"/>
          <w:szCs w:val="16"/>
        </w:rPr>
        <w:t xml:space="preserve"> </w:t>
      </w:r>
      <w:r w:rsidRPr="002C2E76">
        <w:rPr>
          <w:rFonts w:ascii="Arial" w:hAnsi="Arial" w:cs="Arial"/>
          <w:sz w:val="16"/>
          <w:szCs w:val="16"/>
        </w:rPr>
        <w:t xml:space="preserve">Campo obbligatorio - Indicare l’indirizzo di posta elettronica certificata – Sarà utilizzato come recapito di riferimento per le comunicazioni inerenti all’Avviso. </w:t>
      </w:r>
    </w:p>
  </w:footnote>
  <w:footnote w:id="10">
    <w:p w14:paraId="1546483E" w14:textId="77777777" w:rsidR="0096531D" w:rsidRPr="00B41A93" w:rsidRDefault="0096531D" w:rsidP="00176764">
      <w:pPr>
        <w:pStyle w:val="Testonotaapidipagina"/>
        <w:rPr>
          <w:sz w:val="16"/>
          <w:szCs w:val="16"/>
        </w:rPr>
      </w:pPr>
      <w:r w:rsidRPr="002C2E76">
        <w:rPr>
          <w:rFonts w:ascii="Arial" w:hAnsi="Arial" w:cs="Arial"/>
          <w:sz w:val="16"/>
          <w:szCs w:val="16"/>
        </w:rPr>
        <w:footnoteRef/>
      </w:r>
      <w:r w:rsidRPr="002C2E76">
        <w:rPr>
          <w:rFonts w:ascii="Arial" w:hAnsi="Arial" w:cs="Arial"/>
          <w:sz w:val="16"/>
          <w:szCs w:val="16"/>
        </w:rPr>
        <w:t xml:space="preserve"> Inserire identificativo contrassegno telematico bollo.</w:t>
      </w:r>
      <w:r w:rsidRPr="00B41A93">
        <w:rPr>
          <w:sz w:val="16"/>
          <w:szCs w:val="16"/>
        </w:rPr>
        <w:t xml:space="preserve">  </w:t>
      </w:r>
    </w:p>
  </w:footnote>
  <w:footnote w:id="11">
    <w:p w14:paraId="444E3DC0" w14:textId="01351D15" w:rsidR="0096531D" w:rsidRPr="002C2E76" w:rsidRDefault="0096531D" w:rsidP="002C2E76">
      <w:pPr>
        <w:jc w:val="both"/>
        <w:rPr>
          <w:rFonts w:ascii="Arial" w:hAnsi="Arial" w:cs="Arial"/>
          <w:sz w:val="16"/>
          <w:szCs w:val="16"/>
        </w:rPr>
      </w:pPr>
      <w:r w:rsidRPr="002C2E76">
        <w:rPr>
          <w:rFonts w:ascii="Arial" w:hAnsi="Arial" w:cs="Arial"/>
          <w:sz w:val="16"/>
          <w:szCs w:val="16"/>
        </w:rPr>
        <w:footnoteRef/>
      </w:r>
      <w:r>
        <w:rPr>
          <w:rFonts w:ascii="Arial" w:hAnsi="Arial" w:cs="Arial"/>
          <w:sz w:val="16"/>
          <w:szCs w:val="16"/>
        </w:rPr>
        <w:t xml:space="preserve"> </w:t>
      </w:r>
      <w:r w:rsidRPr="002C2E76">
        <w:rPr>
          <w:rFonts w:ascii="Arial" w:hAnsi="Arial" w:cs="Arial"/>
          <w:sz w:val="16"/>
          <w:szCs w:val="16"/>
        </w:rPr>
        <w:t>Documento firmato digitalmente in conformità alle disposizioni di cui al d.lgs. 7 marzo 2005 n.82, codice dell’amministrazione digitale I documenti sottoscritti mediante firma digitale costituiscono copia originale ad ogni effetto di legge ai sensi del D.lgs. 82/2005 e ss.mm.ii. Ai sensi dell’art. 45, comma1, del D.lgs. 82/2005. I documenti trasmessi ad una pubblica amministrazione con qualsiasi mezzo telematico o informatico idoneo ad accertarne la fonte di provenienza, soddisfano il requisito della forma scritta e la loro trasmissione non deve essere seguita da quella del documento originale.</w:t>
      </w:r>
    </w:p>
  </w:footnote>
  <w:footnote w:id="12">
    <w:p w14:paraId="69913E91" w14:textId="2CC54F82" w:rsidR="0096531D" w:rsidRPr="0096531D" w:rsidRDefault="0096531D" w:rsidP="0096531D">
      <w:pPr>
        <w:pStyle w:val="Testonotaapidipagina"/>
        <w:jc w:val="both"/>
        <w:rPr>
          <w:rFonts w:ascii="Arial" w:hAnsi="Arial" w:cs="Arial"/>
          <w:sz w:val="14"/>
          <w:szCs w:val="14"/>
        </w:rPr>
      </w:pPr>
      <w:r>
        <w:rPr>
          <w:rStyle w:val="Rimandonotaapidipagina"/>
        </w:rPr>
        <w:footnoteRef/>
      </w:r>
      <w:r>
        <w:t xml:space="preserve"> </w:t>
      </w:r>
      <w:r w:rsidRPr="0096531D">
        <w:rPr>
          <w:rFonts w:ascii="Arial" w:hAnsi="Arial" w:cs="Arial"/>
          <w:sz w:val="14"/>
          <w:szCs w:val="14"/>
        </w:rPr>
        <w:t xml:space="preserve">Lo schema di piano finanziario deve essere compilato con gli importi della quota minima calcolata secondo i principi esposti </w:t>
      </w:r>
      <w:r>
        <w:rPr>
          <w:rFonts w:ascii="Arial" w:hAnsi="Arial" w:cs="Arial"/>
          <w:sz w:val="14"/>
          <w:szCs w:val="14"/>
        </w:rPr>
        <w:t>nell’Allegato 1</w:t>
      </w:r>
      <w:r w:rsidRPr="0096531D">
        <w:rPr>
          <w:rFonts w:ascii="Arial" w:hAnsi="Arial" w:cs="Arial"/>
          <w:sz w:val="14"/>
          <w:szCs w:val="14"/>
        </w:rPr>
        <w:t>. Il piano finanziario sarà approvato definitivamente</w:t>
      </w:r>
      <w:r>
        <w:rPr>
          <w:rFonts w:ascii="Arial" w:hAnsi="Arial" w:cs="Arial"/>
          <w:sz w:val="14"/>
          <w:szCs w:val="14"/>
        </w:rPr>
        <w:t xml:space="preserve"> </w:t>
      </w:r>
      <w:r w:rsidRPr="0096531D">
        <w:rPr>
          <w:rFonts w:ascii="Arial" w:hAnsi="Arial" w:cs="Arial"/>
          <w:sz w:val="14"/>
          <w:szCs w:val="14"/>
        </w:rPr>
        <w:t>in sede di riconoscimento del GAL.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3F33E" w14:textId="77777777" w:rsidR="0096531D" w:rsidRPr="00CA3433" w:rsidRDefault="0096531D" w:rsidP="00E51E26">
    <w:pPr>
      <w:pStyle w:val="Intestazione"/>
      <w:jc w:val="center"/>
      <w:rPr>
        <w:rFonts w:eastAsia="Poppins" w:cs="Arial"/>
        <w:b/>
        <w:noProof/>
      </w:rPr>
    </w:pPr>
    <w:r w:rsidRPr="00CA3433">
      <w:rPr>
        <w:rFonts w:eastAsia="Poppins" w:cs="Arial"/>
        <w:b/>
        <w:noProof/>
      </w:rPr>
      <w:drawing>
        <wp:inline distT="0" distB="0" distL="0" distR="0" wp14:anchorId="29962010" wp14:editId="7F58BFD7">
          <wp:extent cx="1677670" cy="930275"/>
          <wp:effectExtent l="0" t="0" r="0" b="0"/>
          <wp:docPr id="434" name="image3.jpg" descr="stampa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stampa_o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7670" cy="930275"/>
                  </a:xfrm>
                  <a:prstGeom prst="rect">
                    <a:avLst/>
                  </a:prstGeom>
                  <a:noFill/>
                  <a:ln>
                    <a:noFill/>
                  </a:ln>
                </pic:spPr>
              </pic:pic>
            </a:graphicData>
          </a:graphic>
        </wp:inline>
      </w:drawing>
    </w:r>
  </w:p>
  <w:p w14:paraId="58A773FA" w14:textId="77777777" w:rsidR="0096531D" w:rsidRPr="00F04043" w:rsidRDefault="0096531D" w:rsidP="00E51E26">
    <w:pPr>
      <w:pStyle w:val="Intestazione"/>
      <w:spacing w:before="240" w:after="60"/>
      <w:jc w:val="center"/>
      <w:rPr>
        <w:rFonts w:cs="Arial"/>
        <w:sz w:val="14"/>
        <w:szCs w:val="16"/>
      </w:rPr>
    </w:pPr>
    <w:r w:rsidRPr="00F04043">
      <w:rPr>
        <w:rFonts w:cs="Arial"/>
        <w:sz w:val="14"/>
        <w:szCs w:val="16"/>
      </w:rPr>
      <w:t>ASSESSORADU DE S’AGRICOLTURA E REFORMA AGRO-PASTORALE</w:t>
    </w:r>
  </w:p>
  <w:p w14:paraId="2B193196" w14:textId="77777777" w:rsidR="0096531D" w:rsidRPr="00F04043" w:rsidRDefault="0096531D" w:rsidP="00E51E26">
    <w:pPr>
      <w:pStyle w:val="Intestazione"/>
      <w:spacing w:after="60"/>
      <w:jc w:val="center"/>
      <w:rPr>
        <w:rFonts w:cs="Arial"/>
        <w:sz w:val="14"/>
        <w:szCs w:val="16"/>
      </w:rPr>
    </w:pPr>
    <w:r w:rsidRPr="00F04043">
      <w:rPr>
        <w:rFonts w:cs="Arial"/>
        <w:sz w:val="14"/>
        <w:szCs w:val="16"/>
      </w:rPr>
      <w:t>ASSESSORATO DELL’AGRICOLTURA E RIFORMA AGRO-PASTORALE</w:t>
    </w:r>
  </w:p>
  <w:p w14:paraId="00901353" w14:textId="77777777" w:rsidR="0096531D" w:rsidRPr="00F04043" w:rsidRDefault="0096531D" w:rsidP="00E51E26">
    <w:pPr>
      <w:pStyle w:val="Intestazione"/>
      <w:spacing w:before="240" w:after="60"/>
      <w:jc w:val="center"/>
      <w:rPr>
        <w:rFonts w:cs="Arial"/>
        <w:sz w:val="14"/>
        <w:szCs w:val="16"/>
      </w:rPr>
    </w:pPr>
    <w:r w:rsidRPr="00F04043">
      <w:rPr>
        <w:rFonts w:cs="Arial"/>
        <w:sz w:val="14"/>
        <w:szCs w:val="16"/>
      </w:rPr>
      <w:t>ASSESSORADU DE SU TRABALLU, FORMATZIONE PROFESSIONALE, COOPERATZIONE E SEGURÀNTZIA SOTZIALE</w:t>
    </w:r>
  </w:p>
  <w:p w14:paraId="324203BC" w14:textId="77777777" w:rsidR="0096531D" w:rsidRPr="00F04043" w:rsidRDefault="0096531D" w:rsidP="00E51E26">
    <w:pPr>
      <w:pStyle w:val="Intestazione"/>
      <w:spacing w:after="60"/>
      <w:jc w:val="center"/>
      <w:rPr>
        <w:rFonts w:cs="Arial"/>
        <w:sz w:val="14"/>
        <w:szCs w:val="16"/>
      </w:rPr>
    </w:pPr>
    <w:r w:rsidRPr="00F04043">
      <w:rPr>
        <w:rFonts w:cs="Arial"/>
        <w:sz w:val="14"/>
        <w:szCs w:val="16"/>
      </w:rPr>
      <w:t>ASSESSORATO DEL LAVORO, FORMAZIONE PROFESSIONALE, COOPERAZIONE E SICUREZZA SOCIALE</w:t>
    </w:r>
  </w:p>
  <w:p w14:paraId="5E956BDD" w14:textId="2C330BAF" w:rsidR="0096531D" w:rsidRPr="00E51E26" w:rsidRDefault="0096531D" w:rsidP="00E51E2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singleLevel"/>
    <w:tmpl w:val="00000003"/>
    <w:name w:val="WW8Num3"/>
    <w:lvl w:ilvl="0">
      <w:numFmt w:val="bullet"/>
      <w:lvlText w:val="-"/>
      <w:lvlJc w:val="left"/>
      <w:pPr>
        <w:tabs>
          <w:tab w:val="num" w:pos="1625"/>
        </w:tabs>
        <w:ind w:left="2345" w:hanging="360"/>
      </w:pPr>
      <w:rPr>
        <w:rFonts w:ascii="Arial" w:hAnsi="Arial" w:cs="Arial" w:hint="default"/>
        <w:color w:val="000000"/>
        <w:kern w:val="0"/>
        <w:lang w:eastAsia="it-IT"/>
      </w:rPr>
    </w:lvl>
  </w:abstractNum>
  <w:abstractNum w:abstractNumId="3" w15:restartNumberingAfterBreak="0">
    <w:nsid w:val="00000004"/>
    <w:multiLevelType w:val="hybridMultilevel"/>
    <w:tmpl w:val="4C247E48"/>
    <w:lvl w:ilvl="0" w:tplc="0000012D">
      <w:start w:val="1"/>
      <w:numFmt w:val="bullet"/>
      <w:lvlText w:val="•"/>
      <w:lvlJc w:val="left"/>
      <w:pPr>
        <w:ind w:left="720" w:hanging="360"/>
      </w:pPr>
    </w:lvl>
    <w:lvl w:ilvl="1" w:tplc="0410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0000032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singleLevel"/>
    <w:tmpl w:val="0000000A"/>
    <w:name w:val="WW8Num13"/>
    <w:lvl w:ilvl="0">
      <w:numFmt w:val="bullet"/>
      <w:lvlText w:val="-"/>
      <w:lvlJc w:val="left"/>
      <w:pPr>
        <w:tabs>
          <w:tab w:val="num" w:pos="0"/>
        </w:tabs>
        <w:ind w:left="720" w:hanging="360"/>
      </w:pPr>
      <w:rPr>
        <w:rFonts w:ascii="Times New Roman" w:hAnsi="Times New Roman" w:cs="Times New Roman" w:hint="default"/>
        <w:color w:val="auto"/>
        <w:lang w:eastAsia="it-IT"/>
      </w:rPr>
    </w:lvl>
  </w:abstractNum>
  <w:abstractNum w:abstractNumId="10" w15:restartNumberingAfterBreak="0">
    <w:nsid w:val="0000000B"/>
    <w:multiLevelType w:val="singleLevel"/>
    <w:tmpl w:val="0000000B"/>
    <w:name w:val="WW8Num14"/>
    <w:lvl w:ilvl="0">
      <w:start w:val="1"/>
      <w:numFmt w:val="bullet"/>
      <w:lvlText w:val=""/>
      <w:lvlJc w:val="left"/>
      <w:pPr>
        <w:tabs>
          <w:tab w:val="num" w:pos="0"/>
        </w:tabs>
        <w:ind w:left="2880" w:hanging="360"/>
      </w:pPr>
      <w:rPr>
        <w:rFonts w:ascii="Symbol" w:hAnsi="Symbol" w:cs="Symbol" w:hint="default"/>
        <w:color w:val="auto"/>
        <w:sz w:val="11"/>
        <w:szCs w:val="11"/>
        <w:shd w:val="clear" w:color="auto" w:fill="FFFFFF"/>
        <w:lang w:val="it-IT" w:eastAsia="it-IT"/>
      </w:rPr>
    </w:lvl>
  </w:abstractNum>
  <w:abstractNum w:abstractNumId="11" w15:restartNumberingAfterBreak="0">
    <w:nsid w:val="0000000D"/>
    <w:multiLevelType w:val="singleLevel"/>
    <w:tmpl w:val="0000000D"/>
    <w:name w:val="WW8Num16"/>
    <w:lvl w:ilvl="0">
      <w:numFmt w:val="bullet"/>
      <w:lvlText w:val="-"/>
      <w:lvlJc w:val="left"/>
      <w:pPr>
        <w:tabs>
          <w:tab w:val="num" w:pos="0"/>
        </w:tabs>
        <w:ind w:left="720" w:hanging="360"/>
      </w:pPr>
      <w:rPr>
        <w:rFonts w:ascii="Arial" w:hAnsi="Arial" w:cs="Arial" w:hint="default"/>
      </w:rPr>
    </w:lvl>
  </w:abstractNum>
  <w:abstractNum w:abstractNumId="12" w15:restartNumberingAfterBreak="0">
    <w:nsid w:val="0000000E"/>
    <w:multiLevelType w:val="multilevel"/>
    <w:tmpl w:val="0000000E"/>
    <w:name w:val="WW8Num17"/>
    <w:lvl w:ilvl="0">
      <w:start w:val="1"/>
      <w:numFmt w:val="bullet"/>
      <w:lvlText w:val=""/>
      <w:lvlJc w:val="left"/>
      <w:pPr>
        <w:tabs>
          <w:tab w:val="num" w:pos="0"/>
        </w:tabs>
        <w:ind w:left="2839" w:hanging="360"/>
      </w:pPr>
      <w:rPr>
        <w:rFonts w:ascii="Symbol" w:hAnsi="Symbol" w:cs="Symbol" w:hint="default"/>
        <w:kern w:val="0"/>
        <w:szCs w:val="22"/>
        <w:lang w:eastAsia="it-IT"/>
      </w:rPr>
    </w:lvl>
    <w:lvl w:ilvl="1">
      <w:start w:val="1"/>
      <w:numFmt w:val="decimal"/>
      <w:lvlText w:val="%2."/>
      <w:lvlJc w:val="left"/>
      <w:pPr>
        <w:tabs>
          <w:tab w:val="num" w:pos="62"/>
        </w:tabs>
        <w:ind w:left="3621" w:hanging="360"/>
      </w:pPr>
      <w:rPr>
        <w:rFonts w:cs="Times New Roman"/>
        <w:b w:val="0"/>
      </w:rPr>
    </w:lvl>
    <w:lvl w:ilvl="2">
      <w:start w:val="1"/>
      <w:numFmt w:val="lowerRoman"/>
      <w:lvlText w:val="%2.%3."/>
      <w:lvlJc w:val="right"/>
      <w:pPr>
        <w:tabs>
          <w:tab w:val="num" w:pos="0"/>
        </w:tabs>
        <w:ind w:left="4279" w:hanging="180"/>
      </w:pPr>
      <w:rPr>
        <w:rFonts w:cs="Times New Roman"/>
      </w:rPr>
    </w:lvl>
    <w:lvl w:ilvl="3">
      <w:start w:val="1"/>
      <w:numFmt w:val="decimal"/>
      <w:lvlText w:val="%2.%3.%4."/>
      <w:lvlJc w:val="left"/>
      <w:pPr>
        <w:tabs>
          <w:tab w:val="num" w:pos="0"/>
        </w:tabs>
        <w:ind w:left="4999" w:hanging="360"/>
      </w:pPr>
      <w:rPr>
        <w:rFonts w:cs="Times New Roman"/>
      </w:rPr>
    </w:lvl>
    <w:lvl w:ilvl="4">
      <w:start w:val="1"/>
      <w:numFmt w:val="lowerLetter"/>
      <w:lvlText w:val="%2.%3.%4.%5."/>
      <w:lvlJc w:val="left"/>
      <w:pPr>
        <w:tabs>
          <w:tab w:val="num" w:pos="0"/>
        </w:tabs>
        <w:ind w:left="5719" w:hanging="360"/>
      </w:pPr>
      <w:rPr>
        <w:rFonts w:cs="Times New Roman"/>
      </w:rPr>
    </w:lvl>
    <w:lvl w:ilvl="5">
      <w:start w:val="1"/>
      <w:numFmt w:val="lowerRoman"/>
      <w:lvlText w:val="%2.%3.%4.%5.%6."/>
      <w:lvlJc w:val="right"/>
      <w:pPr>
        <w:tabs>
          <w:tab w:val="num" w:pos="0"/>
        </w:tabs>
        <w:ind w:left="6439" w:hanging="180"/>
      </w:pPr>
      <w:rPr>
        <w:rFonts w:cs="Times New Roman"/>
      </w:rPr>
    </w:lvl>
    <w:lvl w:ilvl="6">
      <w:start w:val="1"/>
      <w:numFmt w:val="decimal"/>
      <w:lvlText w:val="%2.%3.%4.%5.%6.%7."/>
      <w:lvlJc w:val="left"/>
      <w:pPr>
        <w:tabs>
          <w:tab w:val="num" w:pos="0"/>
        </w:tabs>
        <w:ind w:left="7159" w:hanging="360"/>
      </w:pPr>
      <w:rPr>
        <w:rFonts w:cs="Times New Roman"/>
      </w:rPr>
    </w:lvl>
    <w:lvl w:ilvl="7">
      <w:start w:val="1"/>
      <w:numFmt w:val="lowerLetter"/>
      <w:lvlText w:val="%2.%3.%4.%5.%6.%7.%8."/>
      <w:lvlJc w:val="left"/>
      <w:pPr>
        <w:tabs>
          <w:tab w:val="num" w:pos="0"/>
        </w:tabs>
        <w:ind w:left="7879" w:hanging="360"/>
      </w:pPr>
      <w:rPr>
        <w:rFonts w:cs="Times New Roman"/>
      </w:rPr>
    </w:lvl>
    <w:lvl w:ilvl="8">
      <w:start w:val="1"/>
      <w:numFmt w:val="lowerRoman"/>
      <w:lvlText w:val="%2.%3.%4.%5.%6.%7.%8.%9."/>
      <w:lvlJc w:val="right"/>
      <w:pPr>
        <w:tabs>
          <w:tab w:val="num" w:pos="0"/>
        </w:tabs>
        <w:ind w:left="8599" w:hanging="180"/>
      </w:pPr>
      <w:rPr>
        <w:rFonts w:cs="Times New Roman"/>
      </w:rPr>
    </w:lvl>
  </w:abstractNum>
  <w:abstractNum w:abstractNumId="13" w15:restartNumberingAfterBreak="0">
    <w:nsid w:val="0000000F"/>
    <w:multiLevelType w:val="singleLevel"/>
    <w:tmpl w:val="0000000F"/>
    <w:name w:val="WW8Num18"/>
    <w:lvl w:ilvl="0">
      <w:start w:val="1"/>
      <w:numFmt w:val="upperLetter"/>
      <w:lvlText w:val="%1."/>
      <w:lvlJc w:val="left"/>
      <w:pPr>
        <w:tabs>
          <w:tab w:val="num" w:pos="0"/>
        </w:tabs>
        <w:ind w:left="720" w:hanging="360"/>
      </w:pPr>
      <w:rPr>
        <w:lang w:eastAsia="it-IT"/>
      </w:rPr>
    </w:lvl>
  </w:abstractNum>
  <w:abstractNum w:abstractNumId="14" w15:restartNumberingAfterBreak="0">
    <w:nsid w:val="00000013"/>
    <w:multiLevelType w:val="multilevel"/>
    <w:tmpl w:val="E948293E"/>
    <w:name w:val="WW8Num22"/>
    <w:lvl w:ilvl="0">
      <w:start w:val="1"/>
      <w:numFmt w:val="bullet"/>
      <w:lvlText w:val=""/>
      <w:lvlJc w:val="left"/>
      <w:pPr>
        <w:tabs>
          <w:tab w:val="num" w:pos="0"/>
        </w:tabs>
        <w:ind w:left="2839" w:hanging="360"/>
      </w:pPr>
      <w:rPr>
        <w:rFonts w:ascii="Symbol" w:hAnsi="Symbol" w:cs="Symbol" w:hint="default"/>
        <w:color w:val="auto"/>
        <w:kern w:val="0"/>
        <w:szCs w:val="22"/>
        <w:lang w:eastAsia="it-IT"/>
      </w:rPr>
    </w:lvl>
    <w:lvl w:ilvl="1">
      <w:start w:val="1"/>
      <w:numFmt w:val="decimal"/>
      <w:lvlText w:val="%2."/>
      <w:lvlJc w:val="left"/>
      <w:pPr>
        <w:tabs>
          <w:tab w:val="num" w:pos="62"/>
        </w:tabs>
        <w:ind w:left="3621" w:hanging="360"/>
      </w:pPr>
      <w:rPr>
        <w:rFonts w:cs="Times New Roman"/>
        <w:b w:val="0"/>
      </w:rPr>
    </w:lvl>
    <w:lvl w:ilvl="2">
      <w:start w:val="1"/>
      <w:numFmt w:val="lowerRoman"/>
      <w:lvlText w:val="%2.%3."/>
      <w:lvlJc w:val="right"/>
      <w:pPr>
        <w:tabs>
          <w:tab w:val="num" w:pos="0"/>
        </w:tabs>
        <w:ind w:left="4279" w:hanging="180"/>
      </w:pPr>
      <w:rPr>
        <w:rFonts w:cs="Times New Roman"/>
      </w:rPr>
    </w:lvl>
    <w:lvl w:ilvl="3">
      <w:start w:val="1"/>
      <w:numFmt w:val="decimal"/>
      <w:lvlText w:val="%2.%3.%4."/>
      <w:lvlJc w:val="left"/>
      <w:pPr>
        <w:tabs>
          <w:tab w:val="num" w:pos="0"/>
        </w:tabs>
        <w:ind w:left="4999" w:hanging="360"/>
      </w:pPr>
      <w:rPr>
        <w:rFonts w:cs="Times New Roman"/>
      </w:rPr>
    </w:lvl>
    <w:lvl w:ilvl="4">
      <w:start w:val="1"/>
      <w:numFmt w:val="lowerLetter"/>
      <w:lvlText w:val="%2.%3.%4.%5."/>
      <w:lvlJc w:val="left"/>
      <w:pPr>
        <w:tabs>
          <w:tab w:val="num" w:pos="0"/>
        </w:tabs>
        <w:ind w:left="5719" w:hanging="360"/>
      </w:pPr>
      <w:rPr>
        <w:rFonts w:cs="Times New Roman"/>
      </w:rPr>
    </w:lvl>
    <w:lvl w:ilvl="5">
      <w:start w:val="1"/>
      <w:numFmt w:val="lowerRoman"/>
      <w:lvlText w:val="%2.%3.%4.%5.%6."/>
      <w:lvlJc w:val="right"/>
      <w:pPr>
        <w:tabs>
          <w:tab w:val="num" w:pos="0"/>
        </w:tabs>
        <w:ind w:left="6439" w:hanging="180"/>
      </w:pPr>
      <w:rPr>
        <w:rFonts w:cs="Times New Roman"/>
      </w:rPr>
    </w:lvl>
    <w:lvl w:ilvl="6">
      <w:start w:val="1"/>
      <w:numFmt w:val="decimal"/>
      <w:lvlText w:val="%2.%3.%4.%5.%6.%7."/>
      <w:lvlJc w:val="left"/>
      <w:pPr>
        <w:tabs>
          <w:tab w:val="num" w:pos="0"/>
        </w:tabs>
        <w:ind w:left="7159" w:hanging="360"/>
      </w:pPr>
      <w:rPr>
        <w:rFonts w:cs="Times New Roman"/>
      </w:rPr>
    </w:lvl>
    <w:lvl w:ilvl="7">
      <w:start w:val="1"/>
      <w:numFmt w:val="lowerLetter"/>
      <w:lvlText w:val="%2.%3.%4.%5.%6.%7.%8."/>
      <w:lvlJc w:val="left"/>
      <w:pPr>
        <w:tabs>
          <w:tab w:val="num" w:pos="0"/>
        </w:tabs>
        <w:ind w:left="7879" w:hanging="360"/>
      </w:pPr>
      <w:rPr>
        <w:rFonts w:cs="Times New Roman"/>
      </w:rPr>
    </w:lvl>
    <w:lvl w:ilvl="8">
      <w:start w:val="1"/>
      <w:numFmt w:val="lowerRoman"/>
      <w:lvlText w:val="%2.%3.%4.%5.%6.%7.%8.%9."/>
      <w:lvlJc w:val="right"/>
      <w:pPr>
        <w:tabs>
          <w:tab w:val="num" w:pos="0"/>
        </w:tabs>
        <w:ind w:left="8599" w:hanging="180"/>
      </w:pPr>
      <w:rPr>
        <w:rFonts w:cs="Times New Roman"/>
      </w:rPr>
    </w:lvl>
  </w:abstractNum>
  <w:abstractNum w:abstractNumId="15" w15:restartNumberingAfterBreak="0">
    <w:nsid w:val="00000015"/>
    <w:multiLevelType w:val="singleLevel"/>
    <w:tmpl w:val="00000015"/>
    <w:name w:val="WW8Num24"/>
    <w:lvl w:ilvl="0">
      <w:start w:val="1"/>
      <w:numFmt w:val="lowerLetter"/>
      <w:lvlText w:val="%1)"/>
      <w:lvlJc w:val="left"/>
      <w:pPr>
        <w:tabs>
          <w:tab w:val="num" w:pos="0"/>
        </w:tabs>
        <w:ind w:left="866" w:hanging="440"/>
      </w:pPr>
      <w:rPr>
        <w:rFonts w:cs="Times New Roman" w:hint="default"/>
        <w:kern w:val="0"/>
        <w:lang w:eastAsia="it-IT"/>
      </w:rPr>
    </w:lvl>
  </w:abstractNum>
  <w:abstractNum w:abstractNumId="16" w15:restartNumberingAfterBreak="0">
    <w:nsid w:val="00000017"/>
    <w:multiLevelType w:val="multilevel"/>
    <w:tmpl w:val="00000017"/>
    <w:name w:val="WW8Num26"/>
    <w:lvl w:ilvl="0">
      <w:start w:val="1"/>
      <w:numFmt w:val="bullet"/>
      <w:lvlText w:val="-"/>
      <w:lvlJc w:val="left"/>
      <w:pPr>
        <w:tabs>
          <w:tab w:val="num" w:pos="0"/>
        </w:tabs>
        <w:ind w:left="360" w:hanging="360"/>
      </w:pPr>
      <w:rPr>
        <w:rFonts w:ascii="Times New Roman" w:hAnsi="Times New Roman" w:cs="Times New Roman" w:hint="default"/>
        <w:color w:val="auto"/>
        <w:sz w:val="20"/>
      </w:rPr>
    </w:lvl>
    <w:lvl w:ilvl="1">
      <w:start w:val="1"/>
      <w:numFmt w:val="bullet"/>
      <w:lvlText w:val=""/>
      <w:lvlJc w:val="left"/>
      <w:pPr>
        <w:tabs>
          <w:tab w:val="num" w:pos="0"/>
        </w:tabs>
        <w:ind w:left="1080" w:hanging="360"/>
      </w:pPr>
      <w:rPr>
        <w:rFonts w:ascii="Wingdings" w:hAnsi="Wingdings" w:cs="Wingdings" w:hint="default"/>
        <w:kern w:val="0"/>
        <w:lang w:eastAsia="it-IT"/>
      </w:rPr>
    </w:lvl>
    <w:lvl w:ilvl="2">
      <w:start w:val="1"/>
      <w:numFmt w:val="bullet"/>
      <w:lvlText w:val=""/>
      <w:lvlJc w:val="left"/>
      <w:pPr>
        <w:tabs>
          <w:tab w:val="num" w:pos="0"/>
        </w:tabs>
        <w:ind w:left="1800" w:hanging="360"/>
      </w:pPr>
      <w:rPr>
        <w:rFonts w:ascii="Wingdings" w:hAnsi="Wingdings" w:cs="Wingdings" w:hint="default"/>
        <w:kern w:val="0"/>
        <w:lang w:eastAsia="it-I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kern w:val="0"/>
        <w:lang w:eastAsia="it-I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kern w:val="0"/>
        <w:lang w:eastAsia="it-IT"/>
      </w:rPr>
    </w:lvl>
  </w:abstractNum>
  <w:abstractNum w:abstractNumId="17" w15:restartNumberingAfterBreak="0">
    <w:nsid w:val="00000018"/>
    <w:multiLevelType w:val="multilevel"/>
    <w:tmpl w:val="00000018"/>
    <w:name w:val="WW8Num27"/>
    <w:lvl w:ilvl="0">
      <w:start w:val="1"/>
      <w:numFmt w:val="bullet"/>
      <w:lvlText w:val="-"/>
      <w:lvlJc w:val="left"/>
      <w:pPr>
        <w:tabs>
          <w:tab w:val="num" w:pos="0"/>
        </w:tabs>
        <w:ind w:left="360" w:hanging="360"/>
      </w:pPr>
      <w:rPr>
        <w:rFonts w:ascii="OpenSymbol" w:hAnsi="OpenSymbol" w:cs="OpenSymbol" w:hint="default"/>
        <w:color w:val="000000"/>
        <w:kern w:val="0"/>
        <w:lang w:eastAsia="it-I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8" w15:restartNumberingAfterBreak="0">
    <w:nsid w:val="00000019"/>
    <w:multiLevelType w:val="singleLevel"/>
    <w:tmpl w:val="00000019"/>
    <w:name w:val="WW8Num28"/>
    <w:lvl w:ilvl="0">
      <w:start w:val="3"/>
      <w:numFmt w:val="bullet"/>
      <w:lvlText w:val="-"/>
      <w:lvlJc w:val="left"/>
      <w:pPr>
        <w:tabs>
          <w:tab w:val="num" w:pos="0"/>
        </w:tabs>
        <w:ind w:left="720" w:hanging="360"/>
      </w:pPr>
      <w:rPr>
        <w:rFonts w:ascii="Times New Roman" w:hAnsi="Times New Roman" w:cs="Times New Roman"/>
      </w:rPr>
    </w:lvl>
  </w:abstractNum>
  <w:abstractNum w:abstractNumId="19" w15:restartNumberingAfterBreak="0">
    <w:nsid w:val="0000001E"/>
    <w:multiLevelType w:val="singleLevel"/>
    <w:tmpl w:val="0000001E"/>
    <w:name w:val="WW8Num33"/>
    <w:lvl w:ilvl="0">
      <w:start w:val="1"/>
      <w:numFmt w:val="decimal"/>
      <w:lvlText w:val="%1."/>
      <w:lvlJc w:val="left"/>
      <w:pPr>
        <w:tabs>
          <w:tab w:val="num" w:pos="0"/>
        </w:tabs>
        <w:ind w:left="720" w:hanging="360"/>
      </w:pPr>
      <w:rPr>
        <w:rFonts w:eastAsia="Calibri" w:hint="default"/>
        <w:b/>
        <w:kern w:val="0"/>
        <w:sz w:val="22"/>
        <w:szCs w:val="22"/>
        <w:lang w:eastAsia="en-US"/>
      </w:rPr>
    </w:lvl>
  </w:abstractNum>
  <w:abstractNum w:abstractNumId="20" w15:restartNumberingAfterBreak="0">
    <w:nsid w:val="00000021"/>
    <w:multiLevelType w:val="singleLevel"/>
    <w:tmpl w:val="00000021"/>
    <w:name w:val="WW8Num36"/>
    <w:lvl w:ilvl="0">
      <w:start w:val="1"/>
      <w:numFmt w:val="bullet"/>
      <w:lvlText w:val=""/>
      <w:lvlJc w:val="left"/>
      <w:pPr>
        <w:tabs>
          <w:tab w:val="num" w:pos="0"/>
        </w:tabs>
        <w:ind w:left="720" w:hanging="360"/>
      </w:pPr>
      <w:rPr>
        <w:rFonts w:ascii="Symbol" w:hAnsi="Symbol" w:cs="Symbol" w:hint="default"/>
        <w:kern w:val="0"/>
        <w:lang w:eastAsia="en-US"/>
      </w:rPr>
    </w:lvl>
  </w:abstractNum>
  <w:abstractNum w:abstractNumId="21" w15:restartNumberingAfterBreak="0">
    <w:nsid w:val="00000024"/>
    <w:multiLevelType w:val="singleLevel"/>
    <w:tmpl w:val="00000024"/>
    <w:name w:val="WW8Num39"/>
    <w:lvl w:ilvl="0">
      <w:start w:val="1"/>
      <w:numFmt w:val="bullet"/>
      <w:lvlText w:val="-"/>
      <w:lvlJc w:val="left"/>
      <w:pPr>
        <w:tabs>
          <w:tab w:val="num" w:pos="0"/>
        </w:tabs>
        <w:ind w:left="360" w:hanging="360"/>
      </w:pPr>
      <w:rPr>
        <w:rFonts w:ascii="OpenSymbol" w:hAnsi="OpenSymbol" w:cs="OpenSymbol"/>
        <w:color w:val="000000"/>
        <w:kern w:val="0"/>
        <w:lang w:eastAsia="it-IT"/>
      </w:rPr>
    </w:lvl>
  </w:abstractNum>
  <w:abstractNum w:abstractNumId="22" w15:restartNumberingAfterBreak="0">
    <w:nsid w:val="00000026"/>
    <w:multiLevelType w:val="singleLevel"/>
    <w:tmpl w:val="00000026"/>
    <w:name w:val="WW8Num41"/>
    <w:lvl w:ilvl="0">
      <w:start w:val="1"/>
      <w:numFmt w:val="bullet"/>
      <w:lvlText w:val=""/>
      <w:lvlJc w:val="left"/>
      <w:pPr>
        <w:tabs>
          <w:tab w:val="num" w:pos="0"/>
        </w:tabs>
        <w:ind w:left="720" w:hanging="360"/>
      </w:pPr>
      <w:rPr>
        <w:rFonts w:ascii="Symbol" w:hAnsi="Symbol" w:cs="Symbol" w:hint="default"/>
        <w:kern w:val="0"/>
        <w:lang w:eastAsia="en-US"/>
      </w:rPr>
    </w:lvl>
  </w:abstractNum>
  <w:abstractNum w:abstractNumId="23" w15:restartNumberingAfterBreak="0">
    <w:nsid w:val="00000027"/>
    <w:multiLevelType w:val="singleLevel"/>
    <w:tmpl w:val="00000027"/>
    <w:name w:val="WW8Num42"/>
    <w:lvl w:ilvl="0">
      <w:start w:val="1"/>
      <w:numFmt w:val="bullet"/>
      <w:lvlText w:val=""/>
      <w:lvlJc w:val="left"/>
      <w:pPr>
        <w:tabs>
          <w:tab w:val="num" w:pos="0"/>
        </w:tabs>
        <w:ind w:left="720" w:hanging="360"/>
      </w:pPr>
      <w:rPr>
        <w:rFonts w:ascii="Symbol" w:hAnsi="Symbol" w:cs="Symbol" w:hint="default"/>
      </w:rPr>
    </w:lvl>
  </w:abstractNum>
  <w:abstractNum w:abstractNumId="24" w15:restartNumberingAfterBreak="0">
    <w:nsid w:val="00000029"/>
    <w:multiLevelType w:val="singleLevel"/>
    <w:tmpl w:val="00000029"/>
    <w:name w:val="WW8Num44"/>
    <w:lvl w:ilvl="0">
      <w:start w:val="1"/>
      <w:numFmt w:val="bullet"/>
      <w:lvlText w:val=""/>
      <w:lvlJc w:val="left"/>
      <w:pPr>
        <w:tabs>
          <w:tab w:val="num" w:pos="0"/>
        </w:tabs>
        <w:ind w:left="720" w:hanging="360"/>
      </w:pPr>
      <w:rPr>
        <w:rFonts w:ascii="Symbol" w:hAnsi="Symbol" w:cs="Symbol" w:hint="default"/>
        <w:lang w:eastAsia="it-IT"/>
      </w:rPr>
    </w:lvl>
  </w:abstractNum>
  <w:abstractNum w:abstractNumId="25" w15:restartNumberingAfterBreak="0">
    <w:nsid w:val="00000031"/>
    <w:multiLevelType w:val="singleLevel"/>
    <w:tmpl w:val="00000031"/>
    <w:name w:val="WW8Num52"/>
    <w:lvl w:ilvl="0">
      <w:start w:val="1"/>
      <w:numFmt w:val="decimal"/>
      <w:lvlText w:val="%1)"/>
      <w:lvlJc w:val="left"/>
      <w:pPr>
        <w:tabs>
          <w:tab w:val="num" w:pos="0"/>
        </w:tabs>
        <w:ind w:left="720" w:hanging="360"/>
      </w:pPr>
      <w:rPr>
        <w:rFonts w:hint="default"/>
      </w:rPr>
    </w:lvl>
  </w:abstractNum>
  <w:abstractNum w:abstractNumId="26" w15:restartNumberingAfterBreak="0">
    <w:nsid w:val="00000033"/>
    <w:multiLevelType w:val="singleLevel"/>
    <w:tmpl w:val="00000033"/>
    <w:name w:val="WW8Num55"/>
    <w:lvl w:ilvl="0">
      <w:start w:val="1"/>
      <w:numFmt w:val="lowerLetter"/>
      <w:lvlText w:val="%1)"/>
      <w:lvlJc w:val="left"/>
      <w:pPr>
        <w:tabs>
          <w:tab w:val="num" w:pos="709"/>
        </w:tabs>
        <w:ind w:left="866" w:hanging="440"/>
      </w:pPr>
      <w:rPr>
        <w:rFonts w:cs="Times New Roman" w:hint="default"/>
        <w:b/>
        <w:color w:val="auto"/>
        <w:kern w:val="0"/>
        <w:lang w:eastAsia="it-IT"/>
      </w:rPr>
    </w:lvl>
  </w:abstractNum>
  <w:abstractNum w:abstractNumId="27" w15:restartNumberingAfterBreak="0">
    <w:nsid w:val="0000003D"/>
    <w:multiLevelType w:val="singleLevel"/>
    <w:tmpl w:val="0000003D"/>
    <w:name w:val="WW8Num65"/>
    <w:lvl w:ilvl="0">
      <w:start w:val="1"/>
      <w:numFmt w:val="bullet"/>
      <w:lvlText w:val=""/>
      <w:lvlJc w:val="left"/>
      <w:pPr>
        <w:tabs>
          <w:tab w:val="num" w:pos="0"/>
        </w:tabs>
        <w:ind w:left="720" w:hanging="360"/>
      </w:pPr>
      <w:rPr>
        <w:rFonts w:ascii="Symbol" w:hAnsi="Symbol" w:cs="Symbol" w:hint="default"/>
        <w:lang w:eastAsia="it-IT"/>
      </w:rPr>
    </w:lvl>
  </w:abstractNum>
  <w:abstractNum w:abstractNumId="28" w15:restartNumberingAfterBreak="0">
    <w:nsid w:val="00805995"/>
    <w:multiLevelType w:val="hybridMultilevel"/>
    <w:tmpl w:val="2466CA02"/>
    <w:lvl w:ilvl="0" w:tplc="C1F08620">
      <w:start w:val="8"/>
      <w:numFmt w:val="decimal"/>
      <w:lvlText w:val="%1."/>
      <w:lvlJc w:val="left"/>
      <w:pPr>
        <w:ind w:left="1172" w:hanging="360"/>
      </w:pPr>
      <w:rPr>
        <w:rFonts w:hint="default"/>
      </w:rPr>
    </w:lvl>
    <w:lvl w:ilvl="1" w:tplc="04100019" w:tentative="1">
      <w:start w:val="1"/>
      <w:numFmt w:val="lowerLetter"/>
      <w:lvlText w:val="%2."/>
      <w:lvlJc w:val="left"/>
      <w:pPr>
        <w:ind w:left="1892" w:hanging="360"/>
      </w:pPr>
    </w:lvl>
    <w:lvl w:ilvl="2" w:tplc="0410001B" w:tentative="1">
      <w:start w:val="1"/>
      <w:numFmt w:val="lowerRoman"/>
      <w:lvlText w:val="%3."/>
      <w:lvlJc w:val="right"/>
      <w:pPr>
        <w:ind w:left="2612" w:hanging="180"/>
      </w:pPr>
    </w:lvl>
    <w:lvl w:ilvl="3" w:tplc="0410000F" w:tentative="1">
      <w:start w:val="1"/>
      <w:numFmt w:val="decimal"/>
      <w:lvlText w:val="%4."/>
      <w:lvlJc w:val="left"/>
      <w:pPr>
        <w:ind w:left="3332" w:hanging="360"/>
      </w:pPr>
    </w:lvl>
    <w:lvl w:ilvl="4" w:tplc="04100019" w:tentative="1">
      <w:start w:val="1"/>
      <w:numFmt w:val="lowerLetter"/>
      <w:lvlText w:val="%5."/>
      <w:lvlJc w:val="left"/>
      <w:pPr>
        <w:ind w:left="4052" w:hanging="360"/>
      </w:pPr>
    </w:lvl>
    <w:lvl w:ilvl="5" w:tplc="0410001B" w:tentative="1">
      <w:start w:val="1"/>
      <w:numFmt w:val="lowerRoman"/>
      <w:lvlText w:val="%6."/>
      <w:lvlJc w:val="right"/>
      <w:pPr>
        <w:ind w:left="4772" w:hanging="180"/>
      </w:pPr>
    </w:lvl>
    <w:lvl w:ilvl="6" w:tplc="0410000F" w:tentative="1">
      <w:start w:val="1"/>
      <w:numFmt w:val="decimal"/>
      <w:lvlText w:val="%7."/>
      <w:lvlJc w:val="left"/>
      <w:pPr>
        <w:ind w:left="5492" w:hanging="360"/>
      </w:pPr>
    </w:lvl>
    <w:lvl w:ilvl="7" w:tplc="04100019" w:tentative="1">
      <w:start w:val="1"/>
      <w:numFmt w:val="lowerLetter"/>
      <w:lvlText w:val="%8."/>
      <w:lvlJc w:val="left"/>
      <w:pPr>
        <w:ind w:left="6212" w:hanging="360"/>
      </w:pPr>
    </w:lvl>
    <w:lvl w:ilvl="8" w:tplc="0410001B" w:tentative="1">
      <w:start w:val="1"/>
      <w:numFmt w:val="lowerRoman"/>
      <w:lvlText w:val="%9."/>
      <w:lvlJc w:val="right"/>
      <w:pPr>
        <w:ind w:left="6932" w:hanging="180"/>
      </w:pPr>
    </w:lvl>
  </w:abstractNum>
  <w:abstractNum w:abstractNumId="29" w15:restartNumberingAfterBreak="0">
    <w:nsid w:val="00C652FD"/>
    <w:multiLevelType w:val="hybridMultilevel"/>
    <w:tmpl w:val="FC6433A8"/>
    <w:styleLink w:val="Stileimportato27"/>
    <w:lvl w:ilvl="0" w:tplc="1CC870E8">
      <w:start w:val="1"/>
      <w:numFmt w:val="lowerLetter"/>
      <w:lvlText w:val="%1)"/>
      <w:lvlJc w:val="left"/>
      <w:pPr>
        <w:tabs>
          <w:tab w:val="num" w:pos="851"/>
        </w:tabs>
        <w:ind w:left="866" w:hanging="440"/>
      </w:pPr>
      <w:rPr>
        <w:rFonts w:hAnsi="Arial Unicode MS"/>
        <w:caps w:val="0"/>
        <w:smallCaps w:val="0"/>
        <w:strike w:val="0"/>
        <w:dstrike w:val="0"/>
        <w:color w:val="000000"/>
        <w:spacing w:val="0"/>
        <w:w w:val="100"/>
        <w:kern w:val="0"/>
        <w:position w:val="0"/>
        <w:highlight w:val="none"/>
        <w:vertAlign w:val="baseline"/>
      </w:rPr>
    </w:lvl>
    <w:lvl w:ilvl="1" w:tplc="F6166D1A">
      <w:start w:val="1"/>
      <w:numFmt w:val="lowerLetter"/>
      <w:lvlText w:val="%2."/>
      <w:lvlJc w:val="left"/>
      <w:pPr>
        <w:tabs>
          <w:tab w:val="left" w:pos="851"/>
          <w:tab w:val="num" w:pos="1506"/>
        </w:tabs>
        <w:ind w:left="1521" w:hanging="375"/>
      </w:pPr>
      <w:rPr>
        <w:rFonts w:hAnsi="Arial Unicode MS"/>
        <w:caps w:val="0"/>
        <w:smallCaps w:val="0"/>
        <w:strike w:val="0"/>
        <w:dstrike w:val="0"/>
        <w:color w:val="000000"/>
        <w:spacing w:val="0"/>
        <w:w w:val="100"/>
        <w:kern w:val="0"/>
        <w:position w:val="0"/>
        <w:highlight w:val="none"/>
        <w:vertAlign w:val="baseline"/>
      </w:rPr>
    </w:lvl>
    <w:lvl w:ilvl="2" w:tplc="F19EED1E">
      <w:start w:val="1"/>
      <w:numFmt w:val="lowerRoman"/>
      <w:lvlText w:val="%3."/>
      <w:lvlJc w:val="left"/>
      <w:pPr>
        <w:tabs>
          <w:tab w:val="left" w:pos="851"/>
          <w:tab w:val="num" w:pos="2226"/>
        </w:tabs>
        <w:ind w:left="2241" w:hanging="306"/>
      </w:pPr>
      <w:rPr>
        <w:rFonts w:hAnsi="Arial Unicode MS"/>
        <w:caps w:val="0"/>
        <w:smallCaps w:val="0"/>
        <w:strike w:val="0"/>
        <w:dstrike w:val="0"/>
        <w:color w:val="000000"/>
        <w:spacing w:val="0"/>
        <w:w w:val="100"/>
        <w:kern w:val="0"/>
        <w:position w:val="0"/>
        <w:highlight w:val="none"/>
        <w:vertAlign w:val="baseline"/>
      </w:rPr>
    </w:lvl>
    <w:lvl w:ilvl="3" w:tplc="50BA6E44">
      <w:start w:val="1"/>
      <w:numFmt w:val="decimal"/>
      <w:lvlText w:val="%4."/>
      <w:lvlJc w:val="left"/>
      <w:pPr>
        <w:tabs>
          <w:tab w:val="left" w:pos="851"/>
          <w:tab w:val="num" w:pos="2946"/>
        </w:tabs>
        <w:ind w:left="2961" w:hanging="375"/>
      </w:pPr>
      <w:rPr>
        <w:rFonts w:hAnsi="Arial Unicode MS"/>
        <w:caps w:val="0"/>
        <w:smallCaps w:val="0"/>
        <w:strike w:val="0"/>
        <w:dstrike w:val="0"/>
        <w:color w:val="000000"/>
        <w:spacing w:val="0"/>
        <w:w w:val="100"/>
        <w:kern w:val="0"/>
        <w:position w:val="0"/>
        <w:highlight w:val="none"/>
        <w:vertAlign w:val="baseline"/>
      </w:rPr>
    </w:lvl>
    <w:lvl w:ilvl="4" w:tplc="C83C3B9C">
      <w:start w:val="1"/>
      <w:numFmt w:val="lowerLetter"/>
      <w:lvlText w:val="%5."/>
      <w:lvlJc w:val="left"/>
      <w:pPr>
        <w:tabs>
          <w:tab w:val="left" w:pos="851"/>
          <w:tab w:val="num" w:pos="3666"/>
        </w:tabs>
        <w:ind w:left="3681" w:hanging="375"/>
      </w:pPr>
      <w:rPr>
        <w:rFonts w:hAnsi="Arial Unicode MS"/>
        <w:caps w:val="0"/>
        <w:smallCaps w:val="0"/>
        <w:strike w:val="0"/>
        <w:dstrike w:val="0"/>
        <w:color w:val="000000"/>
        <w:spacing w:val="0"/>
        <w:w w:val="100"/>
        <w:kern w:val="0"/>
        <w:position w:val="0"/>
        <w:highlight w:val="none"/>
        <w:vertAlign w:val="baseline"/>
      </w:rPr>
    </w:lvl>
    <w:lvl w:ilvl="5" w:tplc="4C98C76E">
      <w:start w:val="1"/>
      <w:numFmt w:val="lowerRoman"/>
      <w:lvlText w:val="%6."/>
      <w:lvlJc w:val="left"/>
      <w:pPr>
        <w:tabs>
          <w:tab w:val="left" w:pos="851"/>
          <w:tab w:val="num" w:pos="4386"/>
        </w:tabs>
        <w:ind w:left="4401" w:hanging="306"/>
      </w:pPr>
      <w:rPr>
        <w:rFonts w:hAnsi="Arial Unicode MS"/>
        <w:caps w:val="0"/>
        <w:smallCaps w:val="0"/>
        <w:strike w:val="0"/>
        <w:dstrike w:val="0"/>
        <w:color w:val="000000"/>
        <w:spacing w:val="0"/>
        <w:w w:val="100"/>
        <w:kern w:val="0"/>
        <w:position w:val="0"/>
        <w:highlight w:val="none"/>
        <w:vertAlign w:val="baseline"/>
      </w:rPr>
    </w:lvl>
    <w:lvl w:ilvl="6" w:tplc="3AAA071C">
      <w:start w:val="1"/>
      <w:numFmt w:val="decimal"/>
      <w:lvlText w:val="%7."/>
      <w:lvlJc w:val="left"/>
      <w:pPr>
        <w:tabs>
          <w:tab w:val="left" w:pos="851"/>
          <w:tab w:val="num" w:pos="5106"/>
        </w:tabs>
        <w:ind w:left="5121" w:hanging="375"/>
      </w:pPr>
      <w:rPr>
        <w:rFonts w:hAnsi="Arial Unicode MS"/>
        <w:caps w:val="0"/>
        <w:smallCaps w:val="0"/>
        <w:strike w:val="0"/>
        <w:dstrike w:val="0"/>
        <w:color w:val="000000"/>
        <w:spacing w:val="0"/>
        <w:w w:val="100"/>
        <w:kern w:val="0"/>
        <w:position w:val="0"/>
        <w:highlight w:val="none"/>
        <w:vertAlign w:val="baseline"/>
      </w:rPr>
    </w:lvl>
    <w:lvl w:ilvl="7" w:tplc="2982B692">
      <w:start w:val="1"/>
      <w:numFmt w:val="lowerLetter"/>
      <w:lvlText w:val="%8."/>
      <w:lvlJc w:val="left"/>
      <w:pPr>
        <w:tabs>
          <w:tab w:val="left" w:pos="851"/>
          <w:tab w:val="num" w:pos="5826"/>
        </w:tabs>
        <w:ind w:left="5841" w:hanging="375"/>
      </w:pPr>
      <w:rPr>
        <w:rFonts w:hAnsi="Arial Unicode MS"/>
        <w:caps w:val="0"/>
        <w:smallCaps w:val="0"/>
        <w:strike w:val="0"/>
        <w:dstrike w:val="0"/>
        <w:color w:val="000000"/>
        <w:spacing w:val="0"/>
        <w:w w:val="100"/>
        <w:kern w:val="0"/>
        <w:position w:val="0"/>
        <w:highlight w:val="none"/>
        <w:vertAlign w:val="baseline"/>
      </w:rPr>
    </w:lvl>
    <w:lvl w:ilvl="8" w:tplc="7A6AAD7C">
      <w:start w:val="1"/>
      <w:numFmt w:val="lowerRoman"/>
      <w:lvlText w:val="%9."/>
      <w:lvlJc w:val="left"/>
      <w:pPr>
        <w:tabs>
          <w:tab w:val="left" w:pos="851"/>
          <w:tab w:val="num" w:pos="6546"/>
        </w:tabs>
        <w:ind w:left="6561" w:hanging="306"/>
      </w:pPr>
      <w:rPr>
        <w:rFonts w:hAnsi="Arial Unicode MS"/>
        <w:caps w:val="0"/>
        <w:smallCaps w:val="0"/>
        <w:strike w:val="0"/>
        <w:dstrike w:val="0"/>
        <w:color w:val="000000"/>
        <w:spacing w:val="0"/>
        <w:w w:val="100"/>
        <w:kern w:val="0"/>
        <w:position w:val="0"/>
        <w:highlight w:val="none"/>
        <w:vertAlign w:val="baseline"/>
      </w:rPr>
    </w:lvl>
  </w:abstractNum>
  <w:abstractNum w:abstractNumId="30" w15:restartNumberingAfterBreak="0">
    <w:nsid w:val="00D52AEB"/>
    <w:multiLevelType w:val="multilevel"/>
    <w:tmpl w:val="D6D688B6"/>
    <w:styleLink w:val="Stileimportato5"/>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134" w:hanging="425"/>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ind w:left="2214" w:hanging="785"/>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2934" w:hanging="785"/>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4014" w:hanging="1145"/>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4734" w:hanging="1145"/>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5814" w:hanging="1505"/>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6534" w:hanging="1505"/>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7614" w:hanging="1865"/>
      </w:pPr>
      <w:rPr>
        <w:rFonts w:hAnsi="Arial Unicode MS"/>
        <w:b/>
        <w:bCs/>
        <w:caps w:val="0"/>
        <w:smallCaps w:val="0"/>
        <w:strike w:val="0"/>
        <w:dstrike w:val="0"/>
        <w:color w:val="000000"/>
        <w:spacing w:val="0"/>
        <w:w w:val="100"/>
        <w:kern w:val="0"/>
        <w:position w:val="0"/>
        <w:highlight w:val="none"/>
        <w:vertAlign w:val="baseline"/>
      </w:rPr>
    </w:lvl>
  </w:abstractNum>
  <w:abstractNum w:abstractNumId="31" w15:restartNumberingAfterBreak="0">
    <w:nsid w:val="0771356C"/>
    <w:multiLevelType w:val="hybridMultilevel"/>
    <w:tmpl w:val="53740110"/>
    <w:styleLink w:val="Stileimportato36"/>
    <w:lvl w:ilvl="0" w:tplc="2514C1E4">
      <w:start w:val="1"/>
      <w:numFmt w:val="upperLetter"/>
      <w:lvlText w:val="%1."/>
      <w:lvlJc w:val="left"/>
      <w:pPr>
        <w:ind w:left="709" w:hanging="709"/>
      </w:pPr>
      <w:rPr>
        <w:rFonts w:hAnsi="Arial Unicode MS"/>
        <w:caps w:val="0"/>
        <w:smallCaps w:val="0"/>
        <w:strike w:val="0"/>
        <w:dstrike w:val="0"/>
        <w:color w:val="000000"/>
        <w:spacing w:val="0"/>
        <w:w w:val="100"/>
        <w:kern w:val="0"/>
        <w:position w:val="0"/>
        <w:highlight w:val="none"/>
        <w:vertAlign w:val="baseline"/>
      </w:rPr>
    </w:lvl>
    <w:lvl w:ilvl="1" w:tplc="BC9C5AEC">
      <w:start w:val="1"/>
      <w:numFmt w:val="lowerLetter"/>
      <w:lvlText w:val="%2."/>
      <w:lvlJc w:val="left"/>
      <w:pPr>
        <w:ind w:left="1429" w:hanging="709"/>
      </w:pPr>
      <w:rPr>
        <w:rFonts w:hAnsi="Arial Unicode MS"/>
        <w:caps w:val="0"/>
        <w:smallCaps w:val="0"/>
        <w:strike w:val="0"/>
        <w:dstrike w:val="0"/>
        <w:color w:val="000000"/>
        <w:spacing w:val="0"/>
        <w:w w:val="100"/>
        <w:kern w:val="0"/>
        <w:position w:val="0"/>
        <w:highlight w:val="none"/>
        <w:vertAlign w:val="baseline"/>
      </w:rPr>
    </w:lvl>
    <w:lvl w:ilvl="2" w:tplc="A0E4C2B6">
      <w:start w:val="1"/>
      <w:numFmt w:val="lowerRoman"/>
      <w:lvlText w:val="%3."/>
      <w:lvlJc w:val="left"/>
      <w:pPr>
        <w:ind w:left="2149" w:hanging="640"/>
      </w:pPr>
      <w:rPr>
        <w:rFonts w:hAnsi="Arial Unicode MS"/>
        <w:caps w:val="0"/>
        <w:smallCaps w:val="0"/>
        <w:strike w:val="0"/>
        <w:dstrike w:val="0"/>
        <w:color w:val="000000"/>
        <w:spacing w:val="0"/>
        <w:w w:val="100"/>
        <w:kern w:val="0"/>
        <w:position w:val="0"/>
        <w:highlight w:val="none"/>
        <w:vertAlign w:val="baseline"/>
      </w:rPr>
    </w:lvl>
    <w:lvl w:ilvl="3" w:tplc="4F061138">
      <w:start w:val="1"/>
      <w:numFmt w:val="decimal"/>
      <w:lvlText w:val="%4."/>
      <w:lvlJc w:val="left"/>
      <w:pPr>
        <w:ind w:left="2869" w:hanging="709"/>
      </w:pPr>
      <w:rPr>
        <w:rFonts w:hAnsi="Arial Unicode MS"/>
        <w:caps w:val="0"/>
        <w:smallCaps w:val="0"/>
        <w:strike w:val="0"/>
        <w:dstrike w:val="0"/>
        <w:color w:val="000000"/>
        <w:spacing w:val="0"/>
        <w:w w:val="100"/>
        <w:kern w:val="0"/>
        <w:position w:val="0"/>
        <w:highlight w:val="none"/>
        <w:vertAlign w:val="baseline"/>
      </w:rPr>
    </w:lvl>
    <w:lvl w:ilvl="4" w:tplc="13749C34">
      <w:start w:val="1"/>
      <w:numFmt w:val="lowerLetter"/>
      <w:lvlText w:val="%5."/>
      <w:lvlJc w:val="left"/>
      <w:pPr>
        <w:ind w:left="3589" w:hanging="709"/>
      </w:pPr>
      <w:rPr>
        <w:rFonts w:hAnsi="Arial Unicode MS"/>
        <w:caps w:val="0"/>
        <w:smallCaps w:val="0"/>
        <w:strike w:val="0"/>
        <w:dstrike w:val="0"/>
        <w:color w:val="000000"/>
        <w:spacing w:val="0"/>
        <w:w w:val="100"/>
        <w:kern w:val="0"/>
        <w:position w:val="0"/>
        <w:highlight w:val="none"/>
        <w:vertAlign w:val="baseline"/>
      </w:rPr>
    </w:lvl>
    <w:lvl w:ilvl="5" w:tplc="E6BEBD8C">
      <w:start w:val="1"/>
      <w:numFmt w:val="lowerRoman"/>
      <w:lvlText w:val="%6."/>
      <w:lvlJc w:val="left"/>
      <w:pPr>
        <w:ind w:left="4309" w:hanging="640"/>
      </w:pPr>
      <w:rPr>
        <w:rFonts w:hAnsi="Arial Unicode MS"/>
        <w:caps w:val="0"/>
        <w:smallCaps w:val="0"/>
        <w:strike w:val="0"/>
        <w:dstrike w:val="0"/>
        <w:color w:val="000000"/>
        <w:spacing w:val="0"/>
        <w:w w:val="100"/>
        <w:kern w:val="0"/>
        <w:position w:val="0"/>
        <w:highlight w:val="none"/>
        <w:vertAlign w:val="baseline"/>
      </w:rPr>
    </w:lvl>
    <w:lvl w:ilvl="6" w:tplc="20467982">
      <w:start w:val="1"/>
      <w:numFmt w:val="decimal"/>
      <w:lvlText w:val="%7."/>
      <w:lvlJc w:val="left"/>
      <w:pPr>
        <w:ind w:left="5029" w:hanging="709"/>
      </w:pPr>
      <w:rPr>
        <w:rFonts w:hAnsi="Arial Unicode MS"/>
        <w:caps w:val="0"/>
        <w:smallCaps w:val="0"/>
        <w:strike w:val="0"/>
        <w:dstrike w:val="0"/>
        <w:color w:val="000000"/>
        <w:spacing w:val="0"/>
        <w:w w:val="100"/>
        <w:kern w:val="0"/>
        <w:position w:val="0"/>
        <w:highlight w:val="none"/>
        <w:vertAlign w:val="baseline"/>
      </w:rPr>
    </w:lvl>
    <w:lvl w:ilvl="7" w:tplc="0A1C2B42">
      <w:start w:val="1"/>
      <w:numFmt w:val="lowerLetter"/>
      <w:lvlText w:val="%8."/>
      <w:lvlJc w:val="left"/>
      <w:pPr>
        <w:ind w:left="5749" w:hanging="709"/>
      </w:pPr>
      <w:rPr>
        <w:rFonts w:hAnsi="Arial Unicode MS"/>
        <w:caps w:val="0"/>
        <w:smallCaps w:val="0"/>
        <w:strike w:val="0"/>
        <w:dstrike w:val="0"/>
        <w:color w:val="000000"/>
        <w:spacing w:val="0"/>
        <w:w w:val="100"/>
        <w:kern w:val="0"/>
        <w:position w:val="0"/>
        <w:highlight w:val="none"/>
        <w:vertAlign w:val="baseline"/>
      </w:rPr>
    </w:lvl>
    <w:lvl w:ilvl="8" w:tplc="EF702728">
      <w:start w:val="1"/>
      <w:numFmt w:val="lowerRoman"/>
      <w:lvlText w:val="%9."/>
      <w:lvlJc w:val="left"/>
      <w:pPr>
        <w:ind w:left="6469" w:hanging="640"/>
      </w:pPr>
      <w:rPr>
        <w:rFonts w:hAnsi="Arial Unicode MS"/>
        <w:caps w:val="0"/>
        <w:smallCaps w:val="0"/>
        <w:strike w:val="0"/>
        <w:dstrike w:val="0"/>
        <w:color w:val="000000"/>
        <w:spacing w:val="0"/>
        <w:w w:val="100"/>
        <w:kern w:val="0"/>
        <w:position w:val="0"/>
        <w:highlight w:val="none"/>
        <w:vertAlign w:val="baseline"/>
      </w:rPr>
    </w:lvl>
  </w:abstractNum>
  <w:abstractNum w:abstractNumId="32" w15:restartNumberingAfterBreak="0">
    <w:nsid w:val="07D52807"/>
    <w:multiLevelType w:val="hybridMultilevel"/>
    <w:tmpl w:val="AF083076"/>
    <w:styleLink w:val="Stileimportato52"/>
    <w:lvl w:ilvl="0" w:tplc="AC1889C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0F4ACFCA">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05E22EB6">
      <w:start w:val="1"/>
      <w:numFmt w:val="lowerRoman"/>
      <w:lvlText w:val="%3."/>
      <w:lvlJc w:val="left"/>
      <w:pPr>
        <w:ind w:left="2160" w:hanging="291"/>
      </w:pPr>
      <w:rPr>
        <w:rFonts w:hAnsi="Arial Unicode MS"/>
        <w:b/>
        <w:bCs/>
        <w:caps w:val="0"/>
        <w:smallCaps w:val="0"/>
        <w:strike w:val="0"/>
        <w:dstrike w:val="0"/>
        <w:color w:val="000000"/>
        <w:spacing w:val="0"/>
        <w:w w:val="100"/>
        <w:kern w:val="0"/>
        <w:position w:val="0"/>
        <w:highlight w:val="none"/>
        <w:vertAlign w:val="baseline"/>
      </w:rPr>
    </w:lvl>
    <w:lvl w:ilvl="3" w:tplc="7550FE14">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F396625C">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DA603A62">
      <w:start w:val="1"/>
      <w:numFmt w:val="lowerRoman"/>
      <w:lvlText w:val="%6."/>
      <w:lvlJc w:val="left"/>
      <w:pPr>
        <w:ind w:left="4320" w:hanging="291"/>
      </w:pPr>
      <w:rPr>
        <w:rFonts w:hAnsi="Arial Unicode MS"/>
        <w:b/>
        <w:bCs/>
        <w:caps w:val="0"/>
        <w:smallCaps w:val="0"/>
        <w:strike w:val="0"/>
        <w:dstrike w:val="0"/>
        <w:color w:val="000000"/>
        <w:spacing w:val="0"/>
        <w:w w:val="100"/>
        <w:kern w:val="0"/>
        <w:position w:val="0"/>
        <w:highlight w:val="none"/>
        <w:vertAlign w:val="baseline"/>
      </w:rPr>
    </w:lvl>
    <w:lvl w:ilvl="6" w:tplc="3A6A41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116E0B92">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59F2F2DA">
      <w:start w:val="1"/>
      <w:numFmt w:val="lowerRoman"/>
      <w:lvlText w:val="%9."/>
      <w:lvlJc w:val="left"/>
      <w:pPr>
        <w:ind w:left="6480" w:hanging="291"/>
      </w:pPr>
      <w:rPr>
        <w:rFonts w:hAnsi="Arial Unicode MS"/>
        <w:b/>
        <w:bCs/>
        <w:caps w:val="0"/>
        <w:smallCaps w:val="0"/>
        <w:strike w:val="0"/>
        <w:dstrike w:val="0"/>
        <w:color w:val="000000"/>
        <w:spacing w:val="0"/>
        <w:w w:val="100"/>
        <w:kern w:val="0"/>
        <w:position w:val="0"/>
        <w:highlight w:val="none"/>
        <w:vertAlign w:val="baseline"/>
      </w:rPr>
    </w:lvl>
  </w:abstractNum>
  <w:abstractNum w:abstractNumId="33" w15:restartNumberingAfterBreak="0">
    <w:nsid w:val="0B863BAC"/>
    <w:multiLevelType w:val="multilevel"/>
    <w:tmpl w:val="1994A064"/>
    <w:styleLink w:val="Stileimportato6"/>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1134" w:hanging="425"/>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85" w:hanging="785"/>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85" w:hanging="785"/>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2368" w:hanging="1145"/>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3808" w:hanging="114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5608" w:hanging="1505"/>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48" w:hanging="1505"/>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8848" w:hanging="1865"/>
      </w:pPr>
      <w:rPr>
        <w:rFonts w:hAnsi="Arial Unicode MS"/>
        <w:caps w:val="0"/>
        <w:smallCaps w:val="0"/>
        <w:strike w:val="0"/>
        <w:dstrike w:val="0"/>
        <w:color w:val="000000"/>
        <w:spacing w:val="0"/>
        <w:w w:val="100"/>
        <w:kern w:val="0"/>
        <w:position w:val="0"/>
        <w:highlight w:val="none"/>
        <w:vertAlign w:val="baseline"/>
      </w:rPr>
    </w:lvl>
  </w:abstractNum>
  <w:abstractNum w:abstractNumId="34" w15:restartNumberingAfterBreak="0">
    <w:nsid w:val="0CC04E77"/>
    <w:multiLevelType w:val="hybridMultilevel"/>
    <w:tmpl w:val="F20EA2F6"/>
    <w:styleLink w:val="Stileimportato28"/>
    <w:lvl w:ilvl="0" w:tplc="5CF46120">
      <w:start w:val="1"/>
      <w:numFmt w:val="bullet"/>
      <w:lvlText w:val="-"/>
      <w:lvlJc w:val="left"/>
      <w:pPr>
        <w:ind w:left="28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12E3204">
      <w:start w:val="1"/>
      <w:numFmt w:val="bullet"/>
      <w:lvlText w:val="o"/>
      <w:lvlJc w:val="left"/>
      <w:pPr>
        <w:ind w:left="100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454CED5C">
      <w:start w:val="1"/>
      <w:numFmt w:val="bullet"/>
      <w:lvlText w:val="▪"/>
      <w:lvlJc w:val="left"/>
      <w:pPr>
        <w:ind w:left="172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F3CB3D0">
      <w:start w:val="1"/>
      <w:numFmt w:val="bullet"/>
      <w:lvlText w:val="•"/>
      <w:lvlJc w:val="left"/>
      <w:pPr>
        <w:ind w:left="244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D130A130">
      <w:start w:val="1"/>
      <w:numFmt w:val="bullet"/>
      <w:lvlText w:val="o"/>
      <w:lvlJc w:val="left"/>
      <w:pPr>
        <w:ind w:left="316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51A49050">
      <w:start w:val="1"/>
      <w:numFmt w:val="bullet"/>
      <w:lvlText w:val="▪"/>
      <w:lvlJc w:val="left"/>
      <w:pPr>
        <w:ind w:left="388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2288030">
      <w:start w:val="1"/>
      <w:numFmt w:val="bullet"/>
      <w:lvlText w:val="•"/>
      <w:lvlJc w:val="left"/>
      <w:pPr>
        <w:ind w:left="460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D66CA1A">
      <w:start w:val="1"/>
      <w:numFmt w:val="bullet"/>
      <w:lvlText w:val="o"/>
      <w:lvlJc w:val="left"/>
      <w:pPr>
        <w:ind w:left="532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9AEB2D4">
      <w:start w:val="1"/>
      <w:numFmt w:val="bullet"/>
      <w:lvlText w:val="▪"/>
      <w:lvlJc w:val="left"/>
      <w:pPr>
        <w:ind w:left="604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5" w15:restartNumberingAfterBreak="0">
    <w:nsid w:val="10541616"/>
    <w:multiLevelType w:val="hybridMultilevel"/>
    <w:tmpl w:val="ED102BA2"/>
    <w:styleLink w:val="Stileimportato18"/>
    <w:lvl w:ilvl="0" w:tplc="7508111C">
      <w:start w:val="1"/>
      <w:numFmt w:val="bullet"/>
      <w:lvlText w:val="-"/>
      <w:lvlJc w:val="left"/>
      <w:pPr>
        <w:ind w:left="70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DCF89A52">
      <w:start w:val="1"/>
      <w:numFmt w:val="bullet"/>
      <w:lvlText w:val="o"/>
      <w:lvlJc w:val="left"/>
      <w:pPr>
        <w:ind w:left="142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C9D4512A">
      <w:start w:val="1"/>
      <w:numFmt w:val="bullet"/>
      <w:lvlText w:val="▪"/>
      <w:lvlJc w:val="left"/>
      <w:pPr>
        <w:ind w:left="214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13AC040A">
      <w:start w:val="1"/>
      <w:numFmt w:val="bullet"/>
      <w:lvlText w:val="•"/>
      <w:lvlJc w:val="left"/>
      <w:pPr>
        <w:ind w:left="286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65807DD6">
      <w:start w:val="1"/>
      <w:numFmt w:val="bullet"/>
      <w:lvlText w:val="o"/>
      <w:lvlJc w:val="left"/>
      <w:pPr>
        <w:ind w:left="358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C8A440E">
      <w:start w:val="1"/>
      <w:numFmt w:val="bullet"/>
      <w:lvlText w:val="▪"/>
      <w:lvlJc w:val="left"/>
      <w:pPr>
        <w:ind w:left="430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4E1C035A">
      <w:start w:val="1"/>
      <w:numFmt w:val="bullet"/>
      <w:lvlText w:val="•"/>
      <w:lvlJc w:val="left"/>
      <w:pPr>
        <w:ind w:left="502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DFCB8A8">
      <w:start w:val="1"/>
      <w:numFmt w:val="bullet"/>
      <w:lvlText w:val="o"/>
      <w:lvlJc w:val="left"/>
      <w:pPr>
        <w:ind w:left="574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7D8846FA">
      <w:start w:val="1"/>
      <w:numFmt w:val="bullet"/>
      <w:lvlText w:val="▪"/>
      <w:lvlJc w:val="left"/>
      <w:pPr>
        <w:ind w:left="646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36" w15:restartNumberingAfterBreak="0">
    <w:nsid w:val="116B7387"/>
    <w:multiLevelType w:val="hybridMultilevel"/>
    <w:tmpl w:val="C97E7152"/>
    <w:lvl w:ilvl="0" w:tplc="CB78749A">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1375214A"/>
    <w:multiLevelType w:val="hybridMultilevel"/>
    <w:tmpl w:val="7B2E1944"/>
    <w:styleLink w:val="Stileimportato20"/>
    <w:lvl w:ilvl="0" w:tplc="99CEDEE8">
      <w:start w:val="1"/>
      <w:numFmt w:val="bullet"/>
      <w:lvlText w:val="-"/>
      <w:lvlJc w:val="left"/>
      <w:pPr>
        <w:ind w:left="42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2E3E870C">
      <w:start w:val="1"/>
      <w:numFmt w:val="bullet"/>
      <w:lvlText w:val="o"/>
      <w:lvlJc w:val="left"/>
      <w:pPr>
        <w:ind w:left="114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681097FE">
      <w:start w:val="1"/>
      <w:numFmt w:val="bullet"/>
      <w:lvlText w:val="▪"/>
      <w:lvlJc w:val="left"/>
      <w:pPr>
        <w:ind w:left="186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7D524D5C">
      <w:start w:val="1"/>
      <w:numFmt w:val="bullet"/>
      <w:lvlText w:val="•"/>
      <w:lvlJc w:val="left"/>
      <w:pPr>
        <w:ind w:left="258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4462C83A">
      <w:start w:val="1"/>
      <w:numFmt w:val="bullet"/>
      <w:lvlText w:val="o"/>
      <w:lvlJc w:val="left"/>
      <w:pPr>
        <w:ind w:left="330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778D8FE">
      <w:start w:val="1"/>
      <w:numFmt w:val="bullet"/>
      <w:lvlText w:val="▪"/>
      <w:lvlJc w:val="left"/>
      <w:pPr>
        <w:ind w:left="402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35D6A418">
      <w:start w:val="1"/>
      <w:numFmt w:val="bullet"/>
      <w:lvlText w:val="•"/>
      <w:lvlJc w:val="left"/>
      <w:pPr>
        <w:ind w:left="474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AA3E7AF8">
      <w:start w:val="1"/>
      <w:numFmt w:val="bullet"/>
      <w:lvlText w:val="o"/>
      <w:lvlJc w:val="left"/>
      <w:pPr>
        <w:ind w:left="546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F8DA8AAE">
      <w:start w:val="1"/>
      <w:numFmt w:val="bullet"/>
      <w:lvlText w:val="▪"/>
      <w:lvlJc w:val="left"/>
      <w:pPr>
        <w:ind w:left="618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1BFB207C"/>
    <w:multiLevelType w:val="hybridMultilevel"/>
    <w:tmpl w:val="BB0C386C"/>
    <w:lvl w:ilvl="0" w:tplc="A904B2E4">
      <w:numFmt w:val="bullet"/>
      <w:lvlText w:val="□"/>
      <w:lvlJc w:val="left"/>
      <w:pPr>
        <w:ind w:left="720" w:hanging="360"/>
      </w:pPr>
      <w:rPr>
        <w:rFonts w:ascii="Tahoma" w:eastAsia="Tahoma" w:hAnsi="Tahoma" w:cs="Tahoma" w:hint="default"/>
        <w:w w:val="99"/>
        <w:sz w:val="20"/>
        <w:szCs w:val="2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1BFD7310"/>
    <w:multiLevelType w:val="hybridMultilevel"/>
    <w:tmpl w:val="E85E1076"/>
    <w:styleLink w:val="Stileimportato11"/>
    <w:lvl w:ilvl="0" w:tplc="C2782ED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6202767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E52EB536">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rPr>
    </w:lvl>
    <w:lvl w:ilvl="3" w:tplc="63BEECE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C3EA76D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A79CB924">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rPr>
    </w:lvl>
    <w:lvl w:ilvl="6" w:tplc="250477F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AE02EF9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5B3A4466">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rPr>
    </w:lvl>
  </w:abstractNum>
  <w:abstractNum w:abstractNumId="40" w15:restartNumberingAfterBreak="0">
    <w:nsid w:val="1CB030D5"/>
    <w:multiLevelType w:val="hybridMultilevel"/>
    <w:tmpl w:val="087259C0"/>
    <w:lvl w:ilvl="0" w:tplc="42D40FBC">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41" w15:restartNumberingAfterBreak="0">
    <w:nsid w:val="1CCD0E05"/>
    <w:multiLevelType w:val="hybridMultilevel"/>
    <w:tmpl w:val="FA2C1E3E"/>
    <w:lvl w:ilvl="0" w:tplc="88BC19CA">
      <w:start w:val="1"/>
      <w:numFmt w:val="bullet"/>
      <w:lvlText w:val="-"/>
      <w:lvlJc w:val="left"/>
      <w:pPr>
        <w:ind w:left="720" w:hanging="360"/>
      </w:pPr>
      <w:rPr>
        <w:rFonts w:ascii="Arial" w:eastAsia="Arial" w:hAnsi="Arial" w:cs="Arial" w:hint="default"/>
        <w:b w:val="0"/>
        <w:bCs w:val="0"/>
        <w:i w:val="0"/>
        <w:iCs w:val="0"/>
        <w:caps w:val="0"/>
        <w:smallCaps w:val="0"/>
        <w:strike w:val="0"/>
        <w:dstrike w:val="0"/>
        <w:color w:val="000000"/>
        <w:spacing w:val="0"/>
        <w:w w:val="100"/>
        <w:kern w:val="0"/>
        <w:position w:val="0"/>
        <w:highlight w:val="none"/>
        <w:vertAlign w:val="baseline"/>
      </w:rPr>
    </w:lvl>
    <w:lvl w:ilvl="1" w:tplc="04100003" w:tentative="1">
      <w:start w:val="1"/>
      <w:numFmt w:val="bullet"/>
      <w:lvlText w:val="o"/>
      <w:lvlJc w:val="left"/>
      <w:pPr>
        <w:ind w:left="2426" w:hanging="360"/>
      </w:pPr>
      <w:rPr>
        <w:rFonts w:ascii="Courier New" w:hAnsi="Courier New" w:cs="Courier New" w:hint="default"/>
      </w:rPr>
    </w:lvl>
    <w:lvl w:ilvl="2" w:tplc="04100005" w:tentative="1">
      <w:start w:val="1"/>
      <w:numFmt w:val="bullet"/>
      <w:lvlText w:val=""/>
      <w:lvlJc w:val="left"/>
      <w:pPr>
        <w:ind w:left="3146" w:hanging="360"/>
      </w:pPr>
      <w:rPr>
        <w:rFonts w:ascii="Wingdings" w:hAnsi="Wingdings" w:hint="default"/>
      </w:rPr>
    </w:lvl>
    <w:lvl w:ilvl="3" w:tplc="04100001" w:tentative="1">
      <w:start w:val="1"/>
      <w:numFmt w:val="bullet"/>
      <w:lvlText w:val=""/>
      <w:lvlJc w:val="left"/>
      <w:pPr>
        <w:ind w:left="3866" w:hanging="360"/>
      </w:pPr>
      <w:rPr>
        <w:rFonts w:ascii="Symbol" w:hAnsi="Symbol" w:hint="default"/>
      </w:rPr>
    </w:lvl>
    <w:lvl w:ilvl="4" w:tplc="04100003" w:tentative="1">
      <w:start w:val="1"/>
      <w:numFmt w:val="bullet"/>
      <w:lvlText w:val="o"/>
      <w:lvlJc w:val="left"/>
      <w:pPr>
        <w:ind w:left="4586" w:hanging="360"/>
      </w:pPr>
      <w:rPr>
        <w:rFonts w:ascii="Courier New" w:hAnsi="Courier New" w:cs="Courier New" w:hint="default"/>
      </w:rPr>
    </w:lvl>
    <w:lvl w:ilvl="5" w:tplc="04100005" w:tentative="1">
      <w:start w:val="1"/>
      <w:numFmt w:val="bullet"/>
      <w:lvlText w:val=""/>
      <w:lvlJc w:val="left"/>
      <w:pPr>
        <w:ind w:left="5306" w:hanging="360"/>
      </w:pPr>
      <w:rPr>
        <w:rFonts w:ascii="Wingdings" w:hAnsi="Wingdings" w:hint="default"/>
      </w:rPr>
    </w:lvl>
    <w:lvl w:ilvl="6" w:tplc="04100001" w:tentative="1">
      <w:start w:val="1"/>
      <w:numFmt w:val="bullet"/>
      <w:lvlText w:val=""/>
      <w:lvlJc w:val="left"/>
      <w:pPr>
        <w:ind w:left="6026" w:hanging="360"/>
      </w:pPr>
      <w:rPr>
        <w:rFonts w:ascii="Symbol" w:hAnsi="Symbol" w:hint="default"/>
      </w:rPr>
    </w:lvl>
    <w:lvl w:ilvl="7" w:tplc="04100003" w:tentative="1">
      <w:start w:val="1"/>
      <w:numFmt w:val="bullet"/>
      <w:lvlText w:val="o"/>
      <w:lvlJc w:val="left"/>
      <w:pPr>
        <w:ind w:left="6746" w:hanging="360"/>
      </w:pPr>
      <w:rPr>
        <w:rFonts w:ascii="Courier New" w:hAnsi="Courier New" w:cs="Courier New" w:hint="default"/>
      </w:rPr>
    </w:lvl>
    <w:lvl w:ilvl="8" w:tplc="04100005" w:tentative="1">
      <w:start w:val="1"/>
      <w:numFmt w:val="bullet"/>
      <w:lvlText w:val=""/>
      <w:lvlJc w:val="left"/>
      <w:pPr>
        <w:ind w:left="7466" w:hanging="360"/>
      </w:pPr>
      <w:rPr>
        <w:rFonts w:ascii="Wingdings" w:hAnsi="Wingdings" w:hint="default"/>
      </w:rPr>
    </w:lvl>
  </w:abstractNum>
  <w:abstractNum w:abstractNumId="42" w15:restartNumberingAfterBreak="0">
    <w:nsid w:val="1FC05213"/>
    <w:multiLevelType w:val="hybridMultilevel"/>
    <w:tmpl w:val="A77E2002"/>
    <w:lvl w:ilvl="0" w:tplc="0A6ADB40">
      <w:start w:val="1"/>
      <w:numFmt w:val="decimal"/>
      <w:lvlText w:val="%1)"/>
      <w:lvlJc w:val="left"/>
      <w:pPr>
        <w:ind w:left="786" w:hanging="360"/>
      </w:pPr>
      <w:rPr>
        <w:rFonts w:ascii="Calibri" w:hAnsi="Calibri" w:cs="Calibri" w:hint="default"/>
        <w:sz w:val="22"/>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43" w15:restartNumberingAfterBreak="0">
    <w:nsid w:val="21027894"/>
    <w:multiLevelType w:val="multilevel"/>
    <w:tmpl w:val="2CB6C59A"/>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12D6C26"/>
    <w:multiLevelType w:val="hybridMultilevel"/>
    <w:tmpl w:val="5AFABEA4"/>
    <w:styleLink w:val="Stileimportato49"/>
    <w:lvl w:ilvl="0" w:tplc="0F0805AC">
      <w:start w:val="1"/>
      <w:numFmt w:val="decimal"/>
      <w:lvlText w:val="%1."/>
      <w:lvlJc w:val="left"/>
      <w:pPr>
        <w:ind w:left="284" w:hanging="284"/>
      </w:pPr>
      <w:rPr>
        <w:rFonts w:hAnsi="Arial Unicode MS"/>
        <w:b/>
        <w:bCs/>
        <w:caps w:val="0"/>
        <w:smallCaps w:val="0"/>
        <w:strike w:val="0"/>
        <w:dstrike w:val="0"/>
        <w:color w:val="000000"/>
        <w:spacing w:val="0"/>
        <w:w w:val="100"/>
        <w:kern w:val="0"/>
        <w:position w:val="0"/>
        <w:highlight w:val="none"/>
        <w:vertAlign w:val="baseline"/>
      </w:rPr>
    </w:lvl>
    <w:lvl w:ilvl="1" w:tplc="F0741C48">
      <w:start w:val="1"/>
      <w:numFmt w:val="lowerLetter"/>
      <w:lvlText w:val="%2."/>
      <w:lvlJc w:val="left"/>
      <w:pPr>
        <w:ind w:left="1004" w:hanging="284"/>
      </w:pPr>
      <w:rPr>
        <w:rFonts w:hAnsi="Arial Unicode MS"/>
        <w:b/>
        <w:bCs/>
        <w:caps w:val="0"/>
        <w:smallCaps w:val="0"/>
        <w:strike w:val="0"/>
        <w:dstrike w:val="0"/>
        <w:color w:val="000000"/>
        <w:spacing w:val="0"/>
        <w:w w:val="100"/>
        <w:kern w:val="0"/>
        <w:position w:val="0"/>
        <w:highlight w:val="none"/>
        <w:vertAlign w:val="baseline"/>
      </w:rPr>
    </w:lvl>
    <w:lvl w:ilvl="2" w:tplc="3DECE502">
      <w:start w:val="1"/>
      <w:numFmt w:val="lowerRoman"/>
      <w:lvlText w:val="%3."/>
      <w:lvlJc w:val="left"/>
      <w:pPr>
        <w:ind w:left="1724" w:hanging="215"/>
      </w:pPr>
      <w:rPr>
        <w:rFonts w:hAnsi="Arial Unicode MS"/>
        <w:b/>
        <w:bCs/>
        <w:caps w:val="0"/>
        <w:smallCaps w:val="0"/>
        <w:strike w:val="0"/>
        <w:dstrike w:val="0"/>
        <w:color w:val="000000"/>
        <w:spacing w:val="0"/>
        <w:w w:val="100"/>
        <w:kern w:val="0"/>
        <w:position w:val="0"/>
        <w:highlight w:val="none"/>
        <w:vertAlign w:val="baseline"/>
      </w:rPr>
    </w:lvl>
    <w:lvl w:ilvl="3" w:tplc="12780B8C">
      <w:start w:val="1"/>
      <w:numFmt w:val="decimal"/>
      <w:lvlText w:val="%4."/>
      <w:lvlJc w:val="left"/>
      <w:pPr>
        <w:ind w:left="2444" w:hanging="284"/>
      </w:pPr>
      <w:rPr>
        <w:rFonts w:hAnsi="Arial Unicode MS"/>
        <w:b/>
        <w:bCs/>
        <w:caps w:val="0"/>
        <w:smallCaps w:val="0"/>
        <w:strike w:val="0"/>
        <w:dstrike w:val="0"/>
        <w:color w:val="000000"/>
        <w:spacing w:val="0"/>
        <w:w w:val="100"/>
        <w:kern w:val="0"/>
        <w:position w:val="0"/>
        <w:highlight w:val="none"/>
        <w:vertAlign w:val="baseline"/>
      </w:rPr>
    </w:lvl>
    <w:lvl w:ilvl="4" w:tplc="71E605F2">
      <w:start w:val="1"/>
      <w:numFmt w:val="lowerLetter"/>
      <w:lvlText w:val="%5."/>
      <w:lvlJc w:val="left"/>
      <w:pPr>
        <w:ind w:left="3164" w:hanging="284"/>
      </w:pPr>
      <w:rPr>
        <w:rFonts w:hAnsi="Arial Unicode MS"/>
        <w:b/>
        <w:bCs/>
        <w:caps w:val="0"/>
        <w:smallCaps w:val="0"/>
        <w:strike w:val="0"/>
        <w:dstrike w:val="0"/>
        <w:color w:val="000000"/>
        <w:spacing w:val="0"/>
        <w:w w:val="100"/>
        <w:kern w:val="0"/>
        <w:position w:val="0"/>
        <w:highlight w:val="none"/>
        <w:vertAlign w:val="baseline"/>
      </w:rPr>
    </w:lvl>
    <w:lvl w:ilvl="5" w:tplc="6938E710">
      <w:start w:val="1"/>
      <w:numFmt w:val="lowerRoman"/>
      <w:lvlText w:val="%6."/>
      <w:lvlJc w:val="left"/>
      <w:pPr>
        <w:ind w:left="3884" w:hanging="215"/>
      </w:pPr>
      <w:rPr>
        <w:rFonts w:hAnsi="Arial Unicode MS"/>
        <w:b/>
        <w:bCs/>
        <w:caps w:val="0"/>
        <w:smallCaps w:val="0"/>
        <w:strike w:val="0"/>
        <w:dstrike w:val="0"/>
        <w:color w:val="000000"/>
        <w:spacing w:val="0"/>
        <w:w w:val="100"/>
        <w:kern w:val="0"/>
        <w:position w:val="0"/>
        <w:highlight w:val="none"/>
        <w:vertAlign w:val="baseline"/>
      </w:rPr>
    </w:lvl>
    <w:lvl w:ilvl="6" w:tplc="056656B0">
      <w:start w:val="1"/>
      <w:numFmt w:val="decimal"/>
      <w:lvlText w:val="%7."/>
      <w:lvlJc w:val="left"/>
      <w:pPr>
        <w:ind w:left="4604" w:hanging="284"/>
      </w:pPr>
      <w:rPr>
        <w:rFonts w:hAnsi="Arial Unicode MS"/>
        <w:b/>
        <w:bCs/>
        <w:caps w:val="0"/>
        <w:smallCaps w:val="0"/>
        <w:strike w:val="0"/>
        <w:dstrike w:val="0"/>
        <w:color w:val="000000"/>
        <w:spacing w:val="0"/>
        <w:w w:val="100"/>
        <w:kern w:val="0"/>
        <w:position w:val="0"/>
        <w:highlight w:val="none"/>
        <w:vertAlign w:val="baseline"/>
      </w:rPr>
    </w:lvl>
    <w:lvl w:ilvl="7" w:tplc="023AAC0A">
      <w:start w:val="1"/>
      <w:numFmt w:val="lowerLetter"/>
      <w:lvlText w:val="%8."/>
      <w:lvlJc w:val="left"/>
      <w:pPr>
        <w:ind w:left="5324" w:hanging="284"/>
      </w:pPr>
      <w:rPr>
        <w:rFonts w:hAnsi="Arial Unicode MS"/>
        <w:b/>
        <w:bCs/>
        <w:caps w:val="0"/>
        <w:smallCaps w:val="0"/>
        <w:strike w:val="0"/>
        <w:dstrike w:val="0"/>
        <w:color w:val="000000"/>
        <w:spacing w:val="0"/>
        <w:w w:val="100"/>
        <w:kern w:val="0"/>
        <w:position w:val="0"/>
        <w:highlight w:val="none"/>
        <w:vertAlign w:val="baseline"/>
      </w:rPr>
    </w:lvl>
    <w:lvl w:ilvl="8" w:tplc="A4B8ACDA">
      <w:start w:val="1"/>
      <w:numFmt w:val="lowerRoman"/>
      <w:lvlText w:val="%9."/>
      <w:lvlJc w:val="left"/>
      <w:pPr>
        <w:ind w:left="6044" w:hanging="215"/>
      </w:pPr>
      <w:rPr>
        <w:rFonts w:hAnsi="Arial Unicode MS"/>
        <w:b/>
        <w:bCs/>
        <w:caps w:val="0"/>
        <w:smallCaps w:val="0"/>
        <w:strike w:val="0"/>
        <w:dstrike w:val="0"/>
        <w:color w:val="000000"/>
        <w:spacing w:val="0"/>
        <w:w w:val="100"/>
        <w:kern w:val="0"/>
        <w:position w:val="0"/>
        <w:highlight w:val="none"/>
        <w:vertAlign w:val="baseline"/>
      </w:rPr>
    </w:lvl>
  </w:abstractNum>
  <w:abstractNum w:abstractNumId="45" w15:restartNumberingAfterBreak="0">
    <w:nsid w:val="216546B1"/>
    <w:multiLevelType w:val="hybridMultilevel"/>
    <w:tmpl w:val="90A69E66"/>
    <w:styleLink w:val="Stileimportato22"/>
    <w:lvl w:ilvl="0" w:tplc="25569A80">
      <w:start w:val="1"/>
      <w:numFmt w:val="bullet"/>
      <w:lvlText w:val="·"/>
      <w:lvlJc w:val="left"/>
      <w:pPr>
        <w:ind w:left="4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E6214E">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15C0436">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D92C03C">
      <w:start w:val="1"/>
      <w:numFmt w:val="bullet"/>
      <w:lvlText w:val="·"/>
      <w:lvlJc w:val="left"/>
      <w:pPr>
        <w:ind w:left="258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C34A488">
      <w:start w:val="1"/>
      <w:numFmt w:val="bullet"/>
      <w:lvlText w:val="o"/>
      <w:lvlJc w:val="left"/>
      <w:pPr>
        <w:ind w:left="33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CB6FED0">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6F4AB60">
      <w:start w:val="1"/>
      <w:numFmt w:val="bullet"/>
      <w:lvlText w:val="·"/>
      <w:lvlJc w:val="left"/>
      <w:pPr>
        <w:ind w:left="474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B40E1D8">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424E7D8">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15:restartNumberingAfterBreak="0">
    <w:nsid w:val="22250BC9"/>
    <w:multiLevelType w:val="hybridMultilevel"/>
    <w:tmpl w:val="9354649E"/>
    <w:styleLink w:val="Stileimportato26"/>
    <w:lvl w:ilvl="0" w:tplc="960AA08C">
      <w:start w:val="1"/>
      <w:numFmt w:val="lowerLetter"/>
      <w:lvlText w:val="%1)"/>
      <w:lvlJc w:val="left"/>
      <w:pPr>
        <w:ind w:left="851" w:hanging="425"/>
      </w:pPr>
      <w:rPr>
        <w:rFonts w:hAnsi="Arial Unicode MS"/>
        <w:caps w:val="0"/>
        <w:smallCaps w:val="0"/>
        <w:strike w:val="0"/>
        <w:dstrike w:val="0"/>
        <w:color w:val="000000"/>
        <w:spacing w:val="0"/>
        <w:w w:val="100"/>
        <w:kern w:val="0"/>
        <w:position w:val="0"/>
        <w:highlight w:val="none"/>
        <w:vertAlign w:val="baseline"/>
      </w:rPr>
    </w:lvl>
    <w:lvl w:ilvl="1" w:tplc="BC06E822">
      <w:start w:val="1"/>
      <w:numFmt w:val="lowerLetter"/>
      <w:lvlText w:val="%2."/>
      <w:lvlJc w:val="left"/>
      <w:pPr>
        <w:tabs>
          <w:tab w:val="left" w:pos="851"/>
        </w:tabs>
        <w:ind w:left="1491" w:hanging="345"/>
      </w:pPr>
      <w:rPr>
        <w:rFonts w:hAnsi="Arial Unicode MS"/>
        <w:caps w:val="0"/>
        <w:smallCaps w:val="0"/>
        <w:strike w:val="0"/>
        <w:dstrike w:val="0"/>
        <w:color w:val="000000"/>
        <w:spacing w:val="0"/>
        <w:w w:val="100"/>
        <w:kern w:val="0"/>
        <w:position w:val="0"/>
        <w:highlight w:val="none"/>
        <w:vertAlign w:val="baseline"/>
      </w:rPr>
    </w:lvl>
    <w:lvl w:ilvl="2" w:tplc="DF1819F6">
      <w:start w:val="1"/>
      <w:numFmt w:val="lowerRoman"/>
      <w:lvlText w:val="%3."/>
      <w:lvlJc w:val="left"/>
      <w:pPr>
        <w:tabs>
          <w:tab w:val="left" w:pos="851"/>
        </w:tabs>
        <w:ind w:left="2211" w:hanging="276"/>
      </w:pPr>
      <w:rPr>
        <w:rFonts w:hAnsi="Arial Unicode MS"/>
        <w:caps w:val="0"/>
        <w:smallCaps w:val="0"/>
        <w:strike w:val="0"/>
        <w:dstrike w:val="0"/>
        <w:color w:val="000000"/>
        <w:spacing w:val="0"/>
        <w:w w:val="100"/>
        <w:kern w:val="0"/>
        <w:position w:val="0"/>
        <w:highlight w:val="none"/>
        <w:vertAlign w:val="baseline"/>
      </w:rPr>
    </w:lvl>
    <w:lvl w:ilvl="3" w:tplc="5D1451E6">
      <w:start w:val="1"/>
      <w:numFmt w:val="decimal"/>
      <w:lvlText w:val="%4."/>
      <w:lvlJc w:val="left"/>
      <w:pPr>
        <w:tabs>
          <w:tab w:val="left" w:pos="851"/>
        </w:tabs>
        <w:ind w:left="2931" w:hanging="345"/>
      </w:pPr>
      <w:rPr>
        <w:rFonts w:hAnsi="Arial Unicode MS"/>
        <w:caps w:val="0"/>
        <w:smallCaps w:val="0"/>
        <w:strike w:val="0"/>
        <w:dstrike w:val="0"/>
        <w:color w:val="000000"/>
        <w:spacing w:val="0"/>
        <w:w w:val="100"/>
        <w:kern w:val="0"/>
        <w:position w:val="0"/>
        <w:highlight w:val="none"/>
        <w:vertAlign w:val="baseline"/>
      </w:rPr>
    </w:lvl>
    <w:lvl w:ilvl="4" w:tplc="5E44A992">
      <w:start w:val="1"/>
      <w:numFmt w:val="lowerLetter"/>
      <w:lvlText w:val="%5."/>
      <w:lvlJc w:val="left"/>
      <w:pPr>
        <w:tabs>
          <w:tab w:val="left" w:pos="851"/>
        </w:tabs>
        <w:ind w:left="3651" w:hanging="345"/>
      </w:pPr>
      <w:rPr>
        <w:rFonts w:hAnsi="Arial Unicode MS"/>
        <w:caps w:val="0"/>
        <w:smallCaps w:val="0"/>
        <w:strike w:val="0"/>
        <w:dstrike w:val="0"/>
        <w:color w:val="000000"/>
        <w:spacing w:val="0"/>
        <w:w w:val="100"/>
        <w:kern w:val="0"/>
        <w:position w:val="0"/>
        <w:highlight w:val="none"/>
        <w:vertAlign w:val="baseline"/>
      </w:rPr>
    </w:lvl>
    <w:lvl w:ilvl="5" w:tplc="C53056E2">
      <w:start w:val="1"/>
      <w:numFmt w:val="lowerRoman"/>
      <w:lvlText w:val="%6."/>
      <w:lvlJc w:val="left"/>
      <w:pPr>
        <w:tabs>
          <w:tab w:val="left" w:pos="851"/>
        </w:tabs>
        <w:ind w:left="4371" w:hanging="276"/>
      </w:pPr>
      <w:rPr>
        <w:rFonts w:hAnsi="Arial Unicode MS"/>
        <w:caps w:val="0"/>
        <w:smallCaps w:val="0"/>
        <w:strike w:val="0"/>
        <w:dstrike w:val="0"/>
        <w:color w:val="000000"/>
        <w:spacing w:val="0"/>
        <w:w w:val="100"/>
        <w:kern w:val="0"/>
        <w:position w:val="0"/>
        <w:highlight w:val="none"/>
        <w:vertAlign w:val="baseline"/>
      </w:rPr>
    </w:lvl>
    <w:lvl w:ilvl="6" w:tplc="99E0A9A8">
      <w:start w:val="1"/>
      <w:numFmt w:val="decimal"/>
      <w:lvlText w:val="%7."/>
      <w:lvlJc w:val="left"/>
      <w:pPr>
        <w:tabs>
          <w:tab w:val="left" w:pos="851"/>
        </w:tabs>
        <w:ind w:left="5091" w:hanging="345"/>
      </w:pPr>
      <w:rPr>
        <w:rFonts w:hAnsi="Arial Unicode MS"/>
        <w:caps w:val="0"/>
        <w:smallCaps w:val="0"/>
        <w:strike w:val="0"/>
        <w:dstrike w:val="0"/>
        <w:color w:val="000000"/>
        <w:spacing w:val="0"/>
        <w:w w:val="100"/>
        <w:kern w:val="0"/>
        <w:position w:val="0"/>
        <w:highlight w:val="none"/>
        <w:vertAlign w:val="baseline"/>
      </w:rPr>
    </w:lvl>
    <w:lvl w:ilvl="7" w:tplc="0900C1BE">
      <w:start w:val="1"/>
      <w:numFmt w:val="lowerLetter"/>
      <w:lvlText w:val="%8."/>
      <w:lvlJc w:val="left"/>
      <w:pPr>
        <w:tabs>
          <w:tab w:val="left" w:pos="851"/>
        </w:tabs>
        <w:ind w:left="5811" w:hanging="345"/>
      </w:pPr>
      <w:rPr>
        <w:rFonts w:hAnsi="Arial Unicode MS"/>
        <w:caps w:val="0"/>
        <w:smallCaps w:val="0"/>
        <w:strike w:val="0"/>
        <w:dstrike w:val="0"/>
        <w:color w:val="000000"/>
        <w:spacing w:val="0"/>
        <w:w w:val="100"/>
        <w:kern w:val="0"/>
        <w:position w:val="0"/>
        <w:highlight w:val="none"/>
        <w:vertAlign w:val="baseline"/>
      </w:rPr>
    </w:lvl>
    <w:lvl w:ilvl="8" w:tplc="1F5455EC">
      <w:start w:val="1"/>
      <w:numFmt w:val="lowerRoman"/>
      <w:lvlText w:val="%9."/>
      <w:lvlJc w:val="left"/>
      <w:pPr>
        <w:tabs>
          <w:tab w:val="left" w:pos="851"/>
        </w:tabs>
        <w:ind w:left="6531" w:hanging="276"/>
      </w:pPr>
      <w:rPr>
        <w:rFonts w:hAnsi="Arial Unicode MS"/>
        <w:caps w:val="0"/>
        <w:smallCaps w:val="0"/>
        <w:strike w:val="0"/>
        <w:dstrike w:val="0"/>
        <w:color w:val="000000"/>
        <w:spacing w:val="0"/>
        <w:w w:val="100"/>
        <w:kern w:val="0"/>
        <w:position w:val="0"/>
        <w:highlight w:val="none"/>
        <w:vertAlign w:val="baseline"/>
      </w:rPr>
    </w:lvl>
  </w:abstractNum>
  <w:abstractNum w:abstractNumId="47" w15:restartNumberingAfterBreak="0">
    <w:nsid w:val="231C2AB9"/>
    <w:multiLevelType w:val="hybridMultilevel"/>
    <w:tmpl w:val="6BCE4C7C"/>
    <w:styleLink w:val="Stileimportato7"/>
    <w:lvl w:ilvl="0" w:tplc="A70AA372">
      <w:start w:val="1"/>
      <w:numFmt w:val="lowerLetter"/>
      <w:lvlText w:val="%1)"/>
      <w:lvlJc w:val="left"/>
      <w:pPr>
        <w:ind w:left="1488" w:hanging="360"/>
      </w:pPr>
      <w:rPr>
        <w:rFonts w:hAnsi="Arial Unicode MS"/>
        <w:caps w:val="0"/>
        <w:smallCaps w:val="0"/>
        <w:strike w:val="0"/>
        <w:dstrike w:val="0"/>
        <w:color w:val="000000"/>
        <w:spacing w:val="0"/>
        <w:w w:val="100"/>
        <w:kern w:val="0"/>
        <w:position w:val="0"/>
        <w:highlight w:val="none"/>
        <w:vertAlign w:val="baseline"/>
      </w:rPr>
    </w:lvl>
    <w:lvl w:ilvl="1" w:tplc="DC74DF94">
      <w:start w:val="1"/>
      <w:numFmt w:val="lowerLetter"/>
      <w:lvlText w:val="%2."/>
      <w:lvlJc w:val="left"/>
      <w:pPr>
        <w:ind w:left="2208" w:hanging="360"/>
      </w:pPr>
      <w:rPr>
        <w:rFonts w:hAnsi="Arial Unicode MS"/>
        <w:caps w:val="0"/>
        <w:smallCaps w:val="0"/>
        <w:strike w:val="0"/>
        <w:dstrike w:val="0"/>
        <w:color w:val="000000"/>
        <w:spacing w:val="0"/>
        <w:w w:val="100"/>
        <w:kern w:val="0"/>
        <w:position w:val="0"/>
        <w:highlight w:val="none"/>
        <w:vertAlign w:val="baseline"/>
      </w:rPr>
    </w:lvl>
    <w:lvl w:ilvl="2" w:tplc="ABEAB87E">
      <w:start w:val="1"/>
      <w:numFmt w:val="lowerRoman"/>
      <w:lvlText w:val="%3."/>
      <w:lvlJc w:val="left"/>
      <w:pPr>
        <w:ind w:left="2928" w:hanging="291"/>
      </w:pPr>
      <w:rPr>
        <w:rFonts w:hAnsi="Arial Unicode MS"/>
        <w:caps w:val="0"/>
        <w:smallCaps w:val="0"/>
        <w:strike w:val="0"/>
        <w:dstrike w:val="0"/>
        <w:color w:val="000000"/>
        <w:spacing w:val="0"/>
        <w:w w:val="100"/>
        <w:kern w:val="0"/>
        <w:position w:val="0"/>
        <w:highlight w:val="none"/>
        <w:vertAlign w:val="baseline"/>
      </w:rPr>
    </w:lvl>
    <w:lvl w:ilvl="3" w:tplc="35F08E36">
      <w:start w:val="1"/>
      <w:numFmt w:val="decimal"/>
      <w:lvlText w:val="%4."/>
      <w:lvlJc w:val="left"/>
      <w:pPr>
        <w:ind w:left="3648" w:hanging="360"/>
      </w:pPr>
      <w:rPr>
        <w:rFonts w:hAnsi="Arial Unicode MS"/>
        <w:caps w:val="0"/>
        <w:smallCaps w:val="0"/>
        <w:strike w:val="0"/>
        <w:dstrike w:val="0"/>
        <w:color w:val="000000"/>
        <w:spacing w:val="0"/>
        <w:w w:val="100"/>
        <w:kern w:val="0"/>
        <w:position w:val="0"/>
        <w:highlight w:val="none"/>
        <w:vertAlign w:val="baseline"/>
      </w:rPr>
    </w:lvl>
    <w:lvl w:ilvl="4" w:tplc="209C62FA">
      <w:start w:val="1"/>
      <w:numFmt w:val="lowerLetter"/>
      <w:lvlText w:val="%5."/>
      <w:lvlJc w:val="left"/>
      <w:pPr>
        <w:ind w:left="4368" w:hanging="360"/>
      </w:pPr>
      <w:rPr>
        <w:rFonts w:hAnsi="Arial Unicode MS"/>
        <w:caps w:val="0"/>
        <w:smallCaps w:val="0"/>
        <w:strike w:val="0"/>
        <w:dstrike w:val="0"/>
        <w:color w:val="000000"/>
        <w:spacing w:val="0"/>
        <w:w w:val="100"/>
        <w:kern w:val="0"/>
        <w:position w:val="0"/>
        <w:highlight w:val="none"/>
        <w:vertAlign w:val="baseline"/>
      </w:rPr>
    </w:lvl>
    <w:lvl w:ilvl="5" w:tplc="73DEAEB2">
      <w:start w:val="1"/>
      <w:numFmt w:val="lowerRoman"/>
      <w:lvlText w:val="%6."/>
      <w:lvlJc w:val="left"/>
      <w:pPr>
        <w:ind w:left="5088" w:hanging="291"/>
      </w:pPr>
      <w:rPr>
        <w:rFonts w:hAnsi="Arial Unicode MS"/>
        <w:caps w:val="0"/>
        <w:smallCaps w:val="0"/>
        <w:strike w:val="0"/>
        <w:dstrike w:val="0"/>
        <w:color w:val="000000"/>
        <w:spacing w:val="0"/>
        <w:w w:val="100"/>
        <w:kern w:val="0"/>
        <w:position w:val="0"/>
        <w:highlight w:val="none"/>
        <w:vertAlign w:val="baseline"/>
      </w:rPr>
    </w:lvl>
    <w:lvl w:ilvl="6" w:tplc="96443434">
      <w:start w:val="1"/>
      <w:numFmt w:val="decimal"/>
      <w:lvlText w:val="%7."/>
      <w:lvlJc w:val="left"/>
      <w:pPr>
        <w:ind w:left="5808" w:hanging="360"/>
      </w:pPr>
      <w:rPr>
        <w:rFonts w:hAnsi="Arial Unicode MS"/>
        <w:caps w:val="0"/>
        <w:smallCaps w:val="0"/>
        <w:strike w:val="0"/>
        <w:dstrike w:val="0"/>
        <w:color w:val="000000"/>
        <w:spacing w:val="0"/>
        <w:w w:val="100"/>
        <w:kern w:val="0"/>
        <w:position w:val="0"/>
        <w:highlight w:val="none"/>
        <w:vertAlign w:val="baseline"/>
      </w:rPr>
    </w:lvl>
    <w:lvl w:ilvl="7" w:tplc="FCFE5B1E">
      <w:start w:val="1"/>
      <w:numFmt w:val="lowerLetter"/>
      <w:lvlText w:val="%8."/>
      <w:lvlJc w:val="left"/>
      <w:pPr>
        <w:ind w:left="6528" w:hanging="360"/>
      </w:pPr>
      <w:rPr>
        <w:rFonts w:hAnsi="Arial Unicode MS"/>
        <w:caps w:val="0"/>
        <w:smallCaps w:val="0"/>
        <w:strike w:val="0"/>
        <w:dstrike w:val="0"/>
        <w:color w:val="000000"/>
        <w:spacing w:val="0"/>
        <w:w w:val="100"/>
        <w:kern w:val="0"/>
        <w:position w:val="0"/>
        <w:highlight w:val="none"/>
        <w:vertAlign w:val="baseline"/>
      </w:rPr>
    </w:lvl>
    <w:lvl w:ilvl="8" w:tplc="095C7ABE">
      <w:start w:val="1"/>
      <w:numFmt w:val="lowerRoman"/>
      <w:lvlText w:val="%9."/>
      <w:lvlJc w:val="left"/>
      <w:pPr>
        <w:ind w:left="7248" w:hanging="291"/>
      </w:pPr>
      <w:rPr>
        <w:rFonts w:hAnsi="Arial Unicode MS"/>
        <w:caps w:val="0"/>
        <w:smallCaps w:val="0"/>
        <w:strike w:val="0"/>
        <w:dstrike w:val="0"/>
        <w:color w:val="000000"/>
        <w:spacing w:val="0"/>
        <w:w w:val="100"/>
        <w:kern w:val="0"/>
        <w:position w:val="0"/>
        <w:highlight w:val="none"/>
        <w:vertAlign w:val="baseline"/>
      </w:rPr>
    </w:lvl>
  </w:abstractNum>
  <w:abstractNum w:abstractNumId="48" w15:restartNumberingAfterBreak="0">
    <w:nsid w:val="28562861"/>
    <w:multiLevelType w:val="hybridMultilevel"/>
    <w:tmpl w:val="A05EAC84"/>
    <w:styleLink w:val="Stileimportato21"/>
    <w:lvl w:ilvl="0" w:tplc="C6789156">
      <w:start w:val="1"/>
      <w:numFmt w:val="bullet"/>
      <w:lvlText w:val="-"/>
      <w:lvlJc w:val="left"/>
      <w:pPr>
        <w:ind w:left="28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0744011C">
      <w:start w:val="1"/>
      <w:numFmt w:val="bullet"/>
      <w:lvlText w:val="o"/>
      <w:lvlJc w:val="left"/>
      <w:pPr>
        <w:tabs>
          <w:tab w:val="left" w:pos="284"/>
        </w:tabs>
        <w:ind w:left="100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FE9C3A9C">
      <w:start w:val="1"/>
      <w:numFmt w:val="bullet"/>
      <w:lvlText w:val="▪"/>
      <w:lvlJc w:val="left"/>
      <w:pPr>
        <w:tabs>
          <w:tab w:val="left" w:pos="284"/>
        </w:tabs>
        <w:ind w:left="172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DC58C0C4">
      <w:start w:val="1"/>
      <w:numFmt w:val="bullet"/>
      <w:lvlText w:val="•"/>
      <w:lvlJc w:val="left"/>
      <w:pPr>
        <w:tabs>
          <w:tab w:val="left" w:pos="284"/>
        </w:tabs>
        <w:ind w:left="244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CE52D388">
      <w:start w:val="1"/>
      <w:numFmt w:val="bullet"/>
      <w:lvlText w:val="o"/>
      <w:lvlJc w:val="left"/>
      <w:pPr>
        <w:tabs>
          <w:tab w:val="left" w:pos="284"/>
        </w:tabs>
        <w:ind w:left="316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BAB43396">
      <w:start w:val="1"/>
      <w:numFmt w:val="bullet"/>
      <w:lvlText w:val="▪"/>
      <w:lvlJc w:val="left"/>
      <w:pPr>
        <w:tabs>
          <w:tab w:val="left" w:pos="284"/>
        </w:tabs>
        <w:ind w:left="388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8FB6C14C">
      <w:start w:val="1"/>
      <w:numFmt w:val="bullet"/>
      <w:lvlText w:val="•"/>
      <w:lvlJc w:val="left"/>
      <w:pPr>
        <w:tabs>
          <w:tab w:val="left" w:pos="284"/>
        </w:tabs>
        <w:ind w:left="460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17C67660">
      <w:start w:val="1"/>
      <w:numFmt w:val="bullet"/>
      <w:lvlText w:val="o"/>
      <w:lvlJc w:val="left"/>
      <w:pPr>
        <w:tabs>
          <w:tab w:val="left" w:pos="284"/>
        </w:tabs>
        <w:ind w:left="532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DB3E56B6">
      <w:start w:val="1"/>
      <w:numFmt w:val="bullet"/>
      <w:lvlText w:val="▪"/>
      <w:lvlJc w:val="left"/>
      <w:pPr>
        <w:tabs>
          <w:tab w:val="left" w:pos="284"/>
        </w:tabs>
        <w:ind w:left="604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49" w15:restartNumberingAfterBreak="0">
    <w:nsid w:val="285F0169"/>
    <w:multiLevelType w:val="hybridMultilevel"/>
    <w:tmpl w:val="78E8C1B4"/>
    <w:styleLink w:val="Stileimportato29"/>
    <w:lvl w:ilvl="0" w:tplc="9C9812F6">
      <w:start w:val="1"/>
      <w:numFmt w:val="upperLetter"/>
      <w:lvlText w:val="%1)"/>
      <w:lvlJc w:val="left"/>
      <w:pPr>
        <w:ind w:left="709" w:hanging="349"/>
      </w:pPr>
      <w:rPr>
        <w:rFonts w:hAnsi="Arial Unicode MS"/>
        <w:caps w:val="0"/>
        <w:smallCaps w:val="0"/>
        <w:strike w:val="0"/>
        <w:dstrike w:val="0"/>
        <w:color w:val="000000"/>
        <w:spacing w:val="0"/>
        <w:w w:val="100"/>
        <w:kern w:val="0"/>
        <w:position w:val="0"/>
        <w:highlight w:val="none"/>
        <w:vertAlign w:val="baseline"/>
      </w:rPr>
    </w:lvl>
    <w:lvl w:ilvl="1" w:tplc="C2663C28">
      <w:start w:val="1"/>
      <w:numFmt w:val="lowerLetter"/>
      <w:lvlText w:val="%2."/>
      <w:lvlJc w:val="left"/>
      <w:pPr>
        <w:ind w:left="1084" w:hanging="336"/>
      </w:pPr>
      <w:rPr>
        <w:rFonts w:hAnsi="Arial Unicode MS"/>
        <w:caps w:val="0"/>
        <w:smallCaps w:val="0"/>
        <w:strike w:val="0"/>
        <w:dstrike w:val="0"/>
        <w:color w:val="000000"/>
        <w:spacing w:val="0"/>
        <w:w w:val="100"/>
        <w:kern w:val="0"/>
        <w:position w:val="0"/>
        <w:highlight w:val="none"/>
        <w:vertAlign w:val="baseline"/>
      </w:rPr>
    </w:lvl>
    <w:lvl w:ilvl="2" w:tplc="4992C91C">
      <w:start w:val="1"/>
      <w:numFmt w:val="lowerRoman"/>
      <w:lvlText w:val="%3."/>
      <w:lvlJc w:val="left"/>
      <w:pPr>
        <w:ind w:left="1804" w:hanging="255"/>
      </w:pPr>
      <w:rPr>
        <w:rFonts w:hAnsi="Arial Unicode MS"/>
        <w:caps w:val="0"/>
        <w:smallCaps w:val="0"/>
        <w:strike w:val="0"/>
        <w:dstrike w:val="0"/>
        <w:color w:val="000000"/>
        <w:spacing w:val="0"/>
        <w:w w:val="100"/>
        <w:kern w:val="0"/>
        <w:position w:val="0"/>
        <w:highlight w:val="none"/>
        <w:vertAlign w:val="baseline"/>
      </w:rPr>
    </w:lvl>
    <w:lvl w:ilvl="3" w:tplc="C06C91C0">
      <w:start w:val="1"/>
      <w:numFmt w:val="decimal"/>
      <w:lvlText w:val="%4."/>
      <w:lvlJc w:val="left"/>
      <w:pPr>
        <w:ind w:left="2524" w:hanging="312"/>
      </w:pPr>
      <w:rPr>
        <w:rFonts w:hAnsi="Arial Unicode MS"/>
        <w:caps w:val="0"/>
        <w:smallCaps w:val="0"/>
        <w:strike w:val="0"/>
        <w:dstrike w:val="0"/>
        <w:color w:val="000000"/>
        <w:spacing w:val="0"/>
        <w:w w:val="100"/>
        <w:kern w:val="0"/>
        <w:position w:val="0"/>
        <w:highlight w:val="none"/>
        <w:vertAlign w:val="baseline"/>
      </w:rPr>
    </w:lvl>
    <w:lvl w:ilvl="4" w:tplc="1E4A5FC8">
      <w:start w:val="1"/>
      <w:numFmt w:val="lowerLetter"/>
      <w:lvlText w:val="%5."/>
      <w:lvlJc w:val="left"/>
      <w:pPr>
        <w:ind w:left="3244" w:hanging="300"/>
      </w:pPr>
      <w:rPr>
        <w:rFonts w:hAnsi="Arial Unicode MS"/>
        <w:caps w:val="0"/>
        <w:smallCaps w:val="0"/>
        <w:strike w:val="0"/>
        <w:dstrike w:val="0"/>
        <w:color w:val="000000"/>
        <w:spacing w:val="0"/>
        <w:w w:val="100"/>
        <w:kern w:val="0"/>
        <w:position w:val="0"/>
        <w:highlight w:val="none"/>
        <w:vertAlign w:val="baseline"/>
      </w:rPr>
    </w:lvl>
    <w:lvl w:ilvl="5" w:tplc="16E81D3A">
      <w:start w:val="1"/>
      <w:numFmt w:val="lowerRoman"/>
      <w:lvlText w:val="%6."/>
      <w:lvlJc w:val="left"/>
      <w:pPr>
        <w:ind w:left="3964" w:hanging="219"/>
      </w:pPr>
      <w:rPr>
        <w:rFonts w:hAnsi="Arial Unicode MS"/>
        <w:caps w:val="0"/>
        <w:smallCaps w:val="0"/>
        <w:strike w:val="0"/>
        <w:dstrike w:val="0"/>
        <w:color w:val="000000"/>
        <w:spacing w:val="0"/>
        <w:w w:val="100"/>
        <w:kern w:val="0"/>
        <w:position w:val="0"/>
        <w:highlight w:val="none"/>
        <w:vertAlign w:val="baseline"/>
      </w:rPr>
    </w:lvl>
    <w:lvl w:ilvl="6" w:tplc="B8DE9A5E">
      <w:start w:val="1"/>
      <w:numFmt w:val="decimal"/>
      <w:lvlText w:val="%7."/>
      <w:lvlJc w:val="left"/>
      <w:pPr>
        <w:ind w:left="4684" w:hanging="276"/>
      </w:pPr>
      <w:rPr>
        <w:rFonts w:hAnsi="Arial Unicode MS"/>
        <w:caps w:val="0"/>
        <w:smallCaps w:val="0"/>
        <w:strike w:val="0"/>
        <w:dstrike w:val="0"/>
        <w:color w:val="000000"/>
        <w:spacing w:val="0"/>
        <w:w w:val="100"/>
        <w:kern w:val="0"/>
        <w:position w:val="0"/>
        <w:highlight w:val="none"/>
        <w:vertAlign w:val="baseline"/>
      </w:rPr>
    </w:lvl>
    <w:lvl w:ilvl="7" w:tplc="8A3818DE">
      <w:start w:val="1"/>
      <w:numFmt w:val="lowerLetter"/>
      <w:lvlText w:val="%8."/>
      <w:lvlJc w:val="left"/>
      <w:pPr>
        <w:ind w:left="5404" w:hanging="264"/>
      </w:pPr>
      <w:rPr>
        <w:rFonts w:hAnsi="Arial Unicode MS"/>
        <w:caps w:val="0"/>
        <w:smallCaps w:val="0"/>
        <w:strike w:val="0"/>
        <w:dstrike w:val="0"/>
        <w:color w:val="000000"/>
        <w:spacing w:val="0"/>
        <w:w w:val="100"/>
        <w:kern w:val="0"/>
        <w:position w:val="0"/>
        <w:highlight w:val="none"/>
        <w:vertAlign w:val="baseline"/>
      </w:rPr>
    </w:lvl>
    <w:lvl w:ilvl="8" w:tplc="859EA594">
      <w:start w:val="1"/>
      <w:numFmt w:val="lowerRoman"/>
      <w:lvlText w:val="%9."/>
      <w:lvlJc w:val="left"/>
      <w:pPr>
        <w:ind w:left="6124" w:hanging="183"/>
      </w:pPr>
      <w:rPr>
        <w:rFonts w:hAnsi="Arial Unicode MS"/>
        <w:caps w:val="0"/>
        <w:smallCaps w:val="0"/>
        <w:strike w:val="0"/>
        <w:dstrike w:val="0"/>
        <w:color w:val="000000"/>
        <w:spacing w:val="0"/>
        <w:w w:val="100"/>
        <w:kern w:val="0"/>
        <w:position w:val="0"/>
        <w:highlight w:val="none"/>
        <w:vertAlign w:val="baseline"/>
      </w:rPr>
    </w:lvl>
  </w:abstractNum>
  <w:abstractNum w:abstractNumId="50" w15:restartNumberingAfterBreak="0">
    <w:nsid w:val="2A4961A1"/>
    <w:multiLevelType w:val="hybridMultilevel"/>
    <w:tmpl w:val="59348896"/>
    <w:styleLink w:val="Stileimportato4"/>
    <w:lvl w:ilvl="0" w:tplc="5E566F28">
      <w:start w:val="1"/>
      <w:numFmt w:val="decimal"/>
      <w:lvlText w:val="%1)"/>
      <w:lvlJc w:val="left"/>
      <w:pPr>
        <w:ind w:left="284" w:hanging="284"/>
      </w:pPr>
      <w:rPr>
        <w:rFonts w:hAnsi="Arial Unicode MS"/>
        <w:b/>
        <w:bCs/>
        <w:caps w:val="0"/>
        <w:smallCaps w:val="0"/>
        <w:strike w:val="0"/>
        <w:dstrike w:val="0"/>
        <w:color w:val="000000"/>
        <w:spacing w:val="0"/>
        <w:w w:val="100"/>
        <w:kern w:val="0"/>
        <w:position w:val="0"/>
        <w:highlight w:val="none"/>
        <w:vertAlign w:val="baseline"/>
      </w:rPr>
    </w:lvl>
    <w:lvl w:ilvl="1" w:tplc="C714CAB8">
      <w:start w:val="1"/>
      <w:numFmt w:val="lowerLetter"/>
      <w:lvlText w:val="%2."/>
      <w:lvlJc w:val="left"/>
      <w:pPr>
        <w:ind w:left="1004" w:hanging="284"/>
      </w:pPr>
      <w:rPr>
        <w:rFonts w:hAnsi="Arial Unicode MS"/>
        <w:b/>
        <w:bCs/>
        <w:caps w:val="0"/>
        <w:smallCaps w:val="0"/>
        <w:strike w:val="0"/>
        <w:dstrike w:val="0"/>
        <w:color w:val="000000"/>
        <w:spacing w:val="0"/>
        <w:w w:val="100"/>
        <w:kern w:val="0"/>
        <w:position w:val="0"/>
        <w:highlight w:val="none"/>
        <w:vertAlign w:val="baseline"/>
      </w:rPr>
    </w:lvl>
    <w:lvl w:ilvl="2" w:tplc="81CE3D9C">
      <w:start w:val="1"/>
      <w:numFmt w:val="lowerRoman"/>
      <w:lvlText w:val="%3."/>
      <w:lvlJc w:val="left"/>
      <w:pPr>
        <w:ind w:left="1724" w:hanging="215"/>
      </w:pPr>
      <w:rPr>
        <w:rFonts w:hAnsi="Arial Unicode MS"/>
        <w:b/>
        <w:bCs/>
        <w:caps w:val="0"/>
        <w:smallCaps w:val="0"/>
        <w:strike w:val="0"/>
        <w:dstrike w:val="0"/>
        <w:color w:val="000000"/>
        <w:spacing w:val="0"/>
        <w:w w:val="100"/>
        <w:kern w:val="0"/>
        <w:position w:val="0"/>
        <w:highlight w:val="none"/>
        <w:vertAlign w:val="baseline"/>
      </w:rPr>
    </w:lvl>
    <w:lvl w:ilvl="3" w:tplc="0FEAC904">
      <w:start w:val="1"/>
      <w:numFmt w:val="decimal"/>
      <w:lvlText w:val="%4."/>
      <w:lvlJc w:val="left"/>
      <w:pPr>
        <w:ind w:left="2444" w:hanging="284"/>
      </w:pPr>
      <w:rPr>
        <w:rFonts w:hAnsi="Arial Unicode MS"/>
        <w:b/>
        <w:bCs/>
        <w:caps w:val="0"/>
        <w:smallCaps w:val="0"/>
        <w:strike w:val="0"/>
        <w:dstrike w:val="0"/>
        <w:color w:val="000000"/>
        <w:spacing w:val="0"/>
        <w:w w:val="100"/>
        <w:kern w:val="0"/>
        <w:position w:val="0"/>
        <w:highlight w:val="none"/>
        <w:vertAlign w:val="baseline"/>
      </w:rPr>
    </w:lvl>
    <w:lvl w:ilvl="4" w:tplc="48F8CEC4">
      <w:start w:val="1"/>
      <w:numFmt w:val="lowerLetter"/>
      <w:lvlText w:val="%5."/>
      <w:lvlJc w:val="left"/>
      <w:pPr>
        <w:ind w:left="3164" w:hanging="284"/>
      </w:pPr>
      <w:rPr>
        <w:rFonts w:hAnsi="Arial Unicode MS"/>
        <w:b/>
        <w:bCs/>
        <w:caps w:val="0"/>
        <w:smallCaps w:val="0"/>
        <w:strike w:val="0"/>
        <w:dstrike w:val="0"/>
        <w:color w:val="000000"/>
        <w:spacing w:val="0"/>
        <w:w w:val="100"/>
        <w:kern w:val="0"/>
        <w:position w:val="0"/>
        <w:highlight w:val="none"/>
        <w:vertAlign w:val="baseline"/>
      </w:rPr>
    </w:lvl>
    <w:lvl w:ilvl="5" w:tplc="C8D2C70A">
      <w:start w:val="1"/>
      <w:numFmt w:val="lowerRoman"/>
      <w:lvlText w:val="%6."/>
      <w:lvlJc w:val="left"/>
      <w:pPr>
        <w:ind w:left="3884" w:hanging="215"/>
      </w:pPr>
      <w:rPr>
        <w:rFonts w:hAnsi="Arial Unicode MS"/>
        <w:b/>
        <w:bCs/>
        <w:caps w:val="0"/>
        <w:smallCaps w:val="0"/>
        <w:strike w:val="0"/>
        <w:dstrike w:val="0"/>
        <w:color w:val="000000"/>
        <w:spacing w:val="0"/>
        <w:w w:val="100"/>
        <w:kern w:val="0"/>
        <w:position w:val="0"/>
        <w:highlight w:val="none"/>
        <w:vertAlign w:val="baseline"/>
      </w:rPr>
    </w:lvl>
    <w:lvl w:ilvl="6" w:tplc="46EADDF6">
      <w:start w:val="1"/>
      <w:numFmt w:val="decimal"/>
      <w:lvlText w:val="%7."/>
      <w:lvlJc w:val="left"/>
      <w:pPr>
        <w:ind w:left="4604" w:hanging="284"/>
      </w:pPr>
      <w:rPr>
        <w:rFonts w:hAnsi="Arial Unicode MS"/>
        <w:b/>
        <w:bCs/>
        <w:caps w:val="0"/>
        <w:smallCaps w:val="0"/>
        <w:strike w:val="0"/>
        <w:dstrike w:val="0"/>
        <w:color w:val="000000"/>
        <w:spacing w:val="0"/>
        <w:w w:val="100"/>
        <w:kern w:val="0"/>
        <w:position w:val="0"/>
        <w:highlight w:val="none"/>
        <w:vertAlign w:val="baseline"/>
      </w:rPr>
    </w:lvl>
    <w:lvl w:ilvl="7" w:tplc="E8B05916">
      <w:start w:val="1"/>
      <w:numFmt w:val="lowerLetter"/>
      <w:lvlText w:val="%8."/>
      <w:lvlJc w:val="left"/>
      <w:pPr>
        <w:ind w:left="5324" w:hanging="284"/>
      </w:pPr>
      <w:rPr>
        <w:rFonts w:hAnsi="Arial Unicode MS"/>
        <w:b/>
        <w:bCs/>
        <w:caps w:val="0"/>
        <w:smallCaps w:val="0"/>
        <w:strike w:val="0"/>
        <w:dstrike w:val="0"/>
        <w:color w:val="000000"/>
        <w:spacing w:val="0"/>
        <w:w w:val="100"/>
        <w:kern w:val="0"/>
        <w:position w:val="0"/>
        <w:highlight w:val="none"/>
        <w:vertAlign w:val="baseline"/>
      </w:rPr>
    </w:lvl>
    <w:lvl w:ilvl="8" w:tplc="31B4549A">
      <w:start w:val="1"/>
      <w:numFmt w:val="lowerRoman"/>
      <w:lvlText w:val="%9."/>
      <w:lvlJc w:val="left"/>
      <w:pPr>
        <w:ind w:left="6044" w:hanging="215"/>
      </w:pPr>
      <w:rPr>
        <w:rFonts w:hAnsi="Arial Unicode MS"/>
        <w:b/>
        <w:bCs/>
        <w:caps w:val="0"/>
        <w:smallCaps w:val="0"/>
        <w:strike w:val="0"/>
        <w:dstrike w:val="0"/>
        <w:color w:val="000000"/>
        <w:spacing w:val="0"/>
        <w:w w:val="100"/>
        <w:kern w:val="0"/>
        <w:position w:val="0"/>
        <w:highlight w:val="none"/>
        <w:vertAlign w:val="baseline"/>
      </w:rPr>
    </w:lvl>
  </w:abstractNum>
  <w:abstractNum w:abstractNumId="51" w15:restartNumberingAfterBreak="0">
    <w:nsid w:val="2E8A1517"/>
    <w:multiLevelType w:val="hybridMultilevel"/>
    <w:tmpl w:val="59D6D048"/>
    <w:lvl w:ilvl="0" w:tplc="04100011">
      <w:start w:val="1"/>
      <w:numFmt w:val="decimal"/>
      <w:lvlText w:val="%1)"/>
      <w:lvlJc w:val="left"/>
      <w:pPr>
        <w:ind w:left="812" w:hanging="360"/>
      </w:pPr>
      <w:rPr>
        <w:rFonts w:hint="default"/>
      </w:rPr>
    </w:lvl>
    <w:lvl w:ilvl="1" w:tplc="04100019" w:tentative="1">
      <w:start w:val="1"/>
      <w:numFmt w:val="lowerLetter"/>
      <w:lvlText w:val="%2."/>
      <w:lvlJc w:val="left"/>
      <w:pPr>
        <w:ind w:left="1532" w:hanging="360"/>
      </w:pPr>
    </w:lvl>
    <w:lvl w:ilvl="2" w:tplc="0410001B" w:tentative="1">
      <w:start w:val="1"/>
      <w:numFmt w:val="lowerRoman"/>
      <w:lvlText w:val="%3."/>
      <w:lvlJc w:val="right"/>
      <w:pPr>
        <w:ind w:left="2252" w:hanging="180"/>
      </w:pPr>
    </w:lvl>
    <w:lvl w:ilvl="3" w:tplc="0410000F" w:tentative="1">
      <w:start w:val="1"/>
      <w:numFmt w:val="decimal"/>
      <w:lvlText w:val="%4."/>
      <w:lvlJc w:val="left"/>
      <w:pPr>
        <w:ind w:left="2972" w:hanging="360"/>
      </w:pPr>
    </w:lvl>
    <w:lvl w:ilvl="4" w:tplc="04100019" w:tentative="1">
      <w:start w:val="1"/>
      <w:numFmt w:val="lowerLetter"/>
      <w:lvlText w:val="%5."/>
      <w:lvlJc w:val="left"/>
      <w:pPr>
        <w:ind w:left="3692" w:hanging="360"/>
      </w:pPr>
    </w:lvl>
    <w:lvl w:ilvl="5" w:tplc="0410001B" w:tentative="1">
      <w:start w:val="1"/>
      <w:numFmt w:val="lowerRoman"/>
      <w:lvlText w:val="%6."/>
      <w:lvlJc w:val="right"/>
      <w:pPr>
        <w:ind w:left="4412" w:hanging="180"/>
      </w:pPr>
    </w:lvl>
    <w:lvl w:ilvl="6" w:tplc="0410000F" w:tentative="1">
      <w:start w:val="1"/>
      <w:numFmt w:val="decimal"/>
      <w:lvlText w:val="%7."/>
      <w:lvlJc w:val="left"/>
      <w:pPr>
        <w:ind w:left="5132" w:hanging="360"/>
      </w:pPr>
    </w:lvl>
    <w:lvl w:ilvl="7" w:tplc="04100019" w:tentative="1">
      <w:start w:val="1"/>
      <w:numFmt w:val="lowerLetter"/>
      <w:lvlText w:val="%8."/>
      <w:lvlJc w:val="left"/>
      <w:pPr>
        <w:ind w:left="5852" w:hanging="360"/>
      </w:pPr>
    </w:lvl>
    <w:lvl w:ilvl="8" w:tplc="0410001B" w:tentative="1">
      <w:start w:val="1"/>
      <w:numFmt w:val="lowerRoman"/>
      <w:lvlText w:val="%9."/>
      <w:lvlJc w:val="right"/>
      <w:pPr>
        <w:ind w:left="6572" w:hanging="180"/>
      </w:pPr>
    </w:lvl>
  </w:abstractNum>
  <w:abstractNum w:abstractNumId="52" w15:restartNumberingAfterBreak="0">
    <w:nsid w:val="30CA0163"/>
    <w:multiLevelType w:val="hybridMultilevel"/>
    <w:tmpl w:val="C8C83180"/>
    <w:styleLink w:val="Stileimportato25"/>
    <w:lvl w:ilvl="0" w:tplc="53C40574">
      <w:start w:val="1"/>
      <w:numFmt w:val="bullet"/>
      <w:lvlText w:val="-"/>
      <w:lvlJc w:val="left"/>
      <w:pPr>
        <w:ind w:left="28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77CC6FDA">
      <w:start w:val="1"/>
      <w:numFmt w:val="bullet"/>
      <w:lvlText w:val="o"/>
      <w:lvlJc w:val="left"/>
      <w:pPr>
        <w:ind w:left="100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EE65F82">
      <w:start w:val="1"/>
      <w:numFmt w:val="bullet"/>
      <w:lvlText w:val="▪"/>
      <w:lvlJc w:val="left"/>
      <w:pPr>
        <w:ind w:left="172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3A616EE">
      <w:start w:val="1"/>
      <w:numFmt w:val="bullet"/>
      <w:lvlText w:val="•"/>
      <w:lvlJc w:val="left"/>
      <w:pPr>
        <w:ind w:left="244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B6AD4CC">
      <w:start w:val="1"/>
      <w:numFmt w:val="bullet"/>
      <w:lvlText w:val="o"/>
      <w:lvlJc w:val="left"/>
      <w:pPr>
        <w:ind w:left="316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164481D6">
      <w:start w:val="1"/>
      <w:numFmt w:val="bullet"/>
      <w:lvlText w:val="▪"/>
      <w:lvlJc w:val="left"/>
      <w:pPr>
        <w:ind w:left="388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4CCAAFC">
      <w:start w:val="1"/>
      <w:numFmt w:val="bullet"/>
      <w:lvlText w:val="•"/>
      <w:lvlJc w:val="left"/>
      <w:pPr>
        <w:ind w:left="460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2AA08A8E">
      <w:start w:val="1"/>
      <w:numFmt w:val="bullet"/>
      <w:lvlText w:val="o"/>
      <w:lvlJc w:val="left"/>
      <w:pPr>
        <w:ind w:left="532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F9FAAE7C">
      <w:start w:val="1"/>
      <w:numFmt w:val="bullet"/>
      <w:lvlText w:val="▪"/>
      <w:lvlJc w:val="left"/>
      <w:pPr>
        <w:ind w:left="604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53" w15:restartNumberingAfterBreak="0">
    <w:nsid w:val="3372652E"/>
    <w:multiLevelType w:val="hybridMultilevel"/>
    <w:tmpl w:val="A01E1F72"/>
    <w:lvl w:ilvl="0" w:tplc="602E4BEA">
      <w:start w:val="1"/>
      <w:numFmt w:val="decimal"/>
      <w:lvlText w:val="%1)"/>
      <w:lvlJc w:val="left"/>
      <w:pPr>
        <w:ind w:left="1172" w:hanging="360"/>
      </w:pPr>
      <w:rPr>
        <w:rFonts w:hint="default"/>
      </w:rPr>
    </w:lvl>
    <w:lvl w:ilvl="1" w:tplc="04100019" w:tentative="1">
      <w:start w:val="1"/>
      <w:numFmt w:val="lowerLetter"/>
      <w:lvlText w:val="%2."/>
      <w:lvlJc w:val="left"/>
      <w:pPr>
        <w:ind w:left="1892" w:hanging="360"/>
      </w:pPr>
    </w:lvl>
    <w:lvl w:ilvl="2" w:tplc="0410001B" w:tentative="1">
      <w:start w:val="1"/>
      <w:numFmt w:val="lowerRoman"/>
      <w:lvlText w:val="%3."/>
      <w:lvlJc w:val="right"/>
      <w:pPr>
        <w:ind w:left="2612" w:hanging="180"/>
      </w:pPr>
    </w:lvl>
    <w:lvl w:ilvl="3" w:tplc="0410000F" w:tentative="1">
      <w:start w:val="1"/>
      <w:numFmt w:val="decimal"/>
      <w:lvlText w:val="%4."/>
      <w:lvlJc w:val="left"/>
      <w:pPr>
        <w:ind w:left="3332" w:hanging="360"/>
      </w:pPr>
    </w:lvl>
    <w:lvl w:ilvl="4" w:tplc="04100019" w:tentative="1">
      <w:start w:val="1"/>
      <w:numFmt w:val="lowerLetter"/>
      <w:lvlText w:val="%5."/>
      <w:lvlJc w:val="left"/>
      <w:pPr>
        <w:ind w:left="4052" w:hanging="360"/>
      </w:pPr>
    </w:lvl>
    <w:lvl w:ilvl="5" w:tplc="0410001B" w:tentative="1">
      <w:start w:val="1"/>
      <w:numFmt w:val="lowerRoman"/>
      <w:lvlText w:val="%6."/>
      <w:lvlJc w:val="right"/>
      <w:pPr>
        <w:ind w:left="4772" w:hanging="180"/>
      </w:pPr>
    </w:lvl>
    <w:lvl w:ilvl="6" w:tplc="0410000F" w:tentative="1">
      <w:start w:val="1"/>
      <w:numFmt w:val="decimal"/>
      <w:lvlText w:val="%7."/>
      <w:lvlJc w:val="left"/>
      <w:pPr>
        <w:ind w:left="5492" w:hanging="360"/>
      </w:pPr>
    </w:lvl>
    <w:lvl w:ilvl="7" w:tplc="04100019" w:tentative="1">
      <w:start w:val="1"/>
      <w:numFmt w:val="lowerLetter"/>
      <w:lvlText w:val="%8."/>
      <w:lvlJc w:val="left"/>
      <w:pPr>
        <w:ind w:left="6212" w:hanging="360"/>
      </w:pPr>
    </w:lvl>
    <w:lvl w:ilvl="8" w:tplc="0410001B" w:tentative="1">
      <w:start w:val="1"/>
      <w:numFmt w:val="lowerRoman"/>
      <w:lvlText w:val="%9."/>
      <w:lvlJc w:val="right"/>
      <w:pPr>
        <w:ind w:left="6932" w:hanging="180"/>
      </w:pPr>
    </w:lvl>
  </w:abstractNum>
  <w:abstractNum w:abstractNumId="54" w15:restartNumberingAfterBreak="0">
    <w:nsid w:val="38EA2C28"/>
    <w:multiLevelType w:val="hybridMultilevel"/>
    <w:tmpl w:val="46F6C62C"/>
    <w:styleLink w:val="Stileimportato23"/>
    <w:lvl w:ilvl="0" w:tplc="FD5C6E22">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FCB5B2">
      <w:start w:val="1"/>
      <w:numFmt w:val="bullet"/>
      <w:lvlText w:val="o"/>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4E6FC90">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AFE22D6">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0EA3FE">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676C46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32C0C84">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82B6FE">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A8B04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39EA10C6"/>
    <w:multiLevelType w:val="hybridMultilevel"/>
    <w:tmpl w:val="5AFABEA4"/>
    <w:numStyleLink w:val="Stileimportato49"/>
  </w:abstractNum>
  <w:abstractNum w:abstractNumId="56" w15:restartNumberingAfterBreak="0">
    <w:nsid w:val="3B4515E5"/>
    <w:multiLevelType w:val="hybridMultilevel"/>
    <w:tmpl w:val="3DFEA092"/>
    <w:styleLink w:val="Stileimportato2"/>
    <w:lvl w:ilvl="0" w:tplc="95AED538">
      <w:start w:val="1"/>
      <w:numFmt w:val="decimal"/>
      <w:lvlText w:val="%1."/>
      <w:lvlJc w:val="left"/>
      <w:pPr>
        <w:ind w:left="2061" w:hanging="360"/>
      </w:pPr>
      <w:rPr>
        <w:rFonts w:hAnsi="Arial Unicode MS"/>
        <w:caps w:val="0"/>
        <w:smallCaps w:val="0"/>
        <w:strike w:val="0"/>
        <w:dstrike w:val="0"/>
        <w:color w:val="000000"/>
        <w:spacing w:val="0"/>
        <w:w w:val="100"/>
        <w:kern w:val="0"/>
        <w:position w:val="0"/>
        <w:highlight w:val="none"/>
        <w:vertAlign w:val="baseline"/>
      </w:rPr>
    </w:lvl>
    <w:lvl w:ilvl="1" w:tplc="4D0AD5A8">
      <w:start w:val="1"/>
      <w:numFmt w:val="lowerLetter"/>
      <w:lvlText w:val="%2."/>
      <w:lvlJc w:val="left"/>
      <w:pPr>
        <w:ind w:left="2781" w:hanging="360"/>
      </w:pPr>
      <w:rPr>
        <w:rFonts w:hAnsi="Arial Unicode MS"/>
        <w:caps w:val="0"/>
        <w:smallCaps w:val="0"/>
        <w:strike w:val="0"/>
        <w:dstrike w:val="0"/>
        <w:color w:val="000000"/>
        <w:spacing w:val="0"/>
        <w:w w:val="100"/>
        <w:kern w:val="0"/>
        <w:position w:val="0"/>
        <w:highlight w:val="none"/>
        <w:vertAlign w:val="baseline"/>
      </w:rPr>
    </w:lvl>
    <w:lvl w:ilvl="2" w:tplc="292E20E2">
      <w:start w:val="1"/>
      <w:numFmt w:val="lowerRoman"/>
      <w:lvlText w:val="%3."/>
      <w:lvlJc w:val="left"/>
      <w:pPr>
        <w:ind w:left="3501" w:hanging="291"/>
      </w:pPr>
      <w:rPr>
        <w:rFonts w:hAnsi="Arial Unicode MS"/>
        <w:caps w:val="0"/>
        <w:smallCaps w:val="0"/>
        <w:strike w:val="0"/>
        <w:dstrike w:val="0"/>
        <w:color w:val="000000"/>
        <w:spacing w:val="0"/>
        <w:w w:val="100"/>
        <w:kern w:val="0"/>
        <w:position w:val="0"/>
        <w:highlight w:val="none"/>
        <w:vertAlign w:val="baseline"/>
      </w:rPr>
    </w:lvl>
    <w:lvl w:ilvl="3" w:tplc="D856EA78">
      <w:start w:val="1"/>
      <w:numFmt w:val="decimal"/>
      <w:lvlText w:val="%4."/>
      <w:lvlJc w:val="left"/>
      <w:pPr>
        <w:ind w:left="4221" w:hanging="360"/>
      </w:pPr>
      <w:rPr>
        <w:rFonts w:hAnsi="Arial Unicode MS"/>
        <w:caps w:val="0"/>
        <w:smallCaps w:val="0"/>
        <w:strike w:val="0"/>
        <w:dstrike w:val="0"/>
        <w:color w:val="000000"/>
        <w:spacing w:val="0"/>
        <w:w w:val="100"/>
        <w:kern w:val="0"/>
        <w:position w:val="0"/>
        <w:highlight w:val="none"/>
        <w:vertAlign w:val="baseline"/>
      </w:rPr>
    </w:lvl>
    <w:lvl w:ilvl="4" w:tplc="80C21360">
      <w:start w:val="1"/>
      <w:numFmt w:val="lowerLetter"/>
      <w:lvlText w:val="%5."/>
      <w:lvlJc w:val="left"/>
      <w:pPr>
        <w:ind w:left="4941" w:hanging="360"/>
      </w:pPr>
      <w:rPr>
        <w:rFonts w:hAnsi="Arial Unicode MS"/>
        <w:caps w:val="0"/>
        <w:smallCaps w:val="0"/>
        <w:strike w:val="0"/>
        <w:dstrike w:val="0"/>
        <w:color w:val="000000"/>
        <w:spacing w:val="0"/>
        <w:w w:val="100"/>
        <w:kern w:val="0"/>
        <w:position w:val="0"/>
        <w:highlight w:val="none"/>
        <w:vertAlign w:val="baseline"/>
      </w:rPr>
    </w:lvl>
    <w:lvl w:ilvl="5" w:tplc="A378D2F6">
      <w:start w:val="1"/>
      <w:numFmt w:val="lowerRoman"/>
      <w:lvlText w:val="%6."/>
      <w:lvlJc w:val="left"/>
      <w:pPr>
        <w:ind w:left="5661" w:hanging="291"/>
      </w:pPr>
      <w:rPr>
        <w:rFonts w:hAnsi="Arial Unicode MS"/>
        <w:caps w:val="0"/>
        <w:smallCaps w:val="0"/>
        <w:strike w:val="0"/>
        <w:dstrike w:val="0"/>
        <w:color w:val="000000"/>
        <w:spacing w:val="0"/>
        <w:w w:val="100"/>
        <w:kern w:val="0"/>
        <w:position w:val="0"/>
        <w:highlight w:val="none"/>
        <w:vertAlign w:val="baseline"/>
      </w:rPr>
    </w:lvl>
    <w:lvl w:ilvl="6" w:tplc="A28EA9CC">
      <w:start w:val="1"/>
      <w:numFmt w:val="decimal"/>
      <w:lvlText w:val="%7."/>
      <w:lvlJc w:val="left"/>
      <w:pPr>
        <w:ind w:left="6381" w:hanging="360"/>
      </w:pPr>
      <w:rPr>
        <w:rFonts w:hAnsi="Arial Unicode MS"/>
        <w:caps w:val="0"/>
        <w:smallCaps w:val="0"/>
        <w:strike w:val="0"/>
        <w:dstrike w:val="0"/>
        <w:color w:val="000000"/>
        <w:spacing w:val="0"/>
        <w:w w:val="100"/>
        <w:kern w:val="0"/>
        <w:position w:val="0"/>
        <w:highlight w:val="none"/>
        <w:vertAlign w:val="baseline"/>
      </w:rPr>
    </w:lvl>
    <w:lvl w:ilvl="7" w:tplc="99B2AE5A">
      <w:start w:val="1"/>
      <w:numFmt w:val="lowerLetter"/>
      <w:lvlText w:val="%8."/>
      <w:lvlJc w:val="left"/>
      <w:pPr>
        <w:ind w:left="7101" w:hanging="360"/>
      </w:pPr>
      <w:rPr>
        <w:rFonts w:hAnsi="Arial Unicode MS"/>
        <w:caps w:val="0"/>
        <w:smallCaps w:val="0"/>
        <w:strike w:val="0"/>
        <w:dstrike w:val="0"/>
        <w:color w:val="000000"/>
        <w:spacing w:val="0"/>
        <w:w w:val="100"/>
        <w:kern w:val="0"/>
        <w:position w:val="0"/>
        <w:highlight w:val="none"/>
        <w:vertAlign w:val="baseline"/>
      </w:rPr>
    </w:lvl>
    <w:lvl w:ilvl="8" w:tplc="62B07098">
      <w:start w:val="1"/>
      <w:numFmt w:val="lowerRoman"/>
      <w:lvlText w:val="%9."/>
      <w:lvlJc w:val="left"/>
      <w:pPr>
        <w:ind w:left="7821" w:hanging="291"/>
      </w:pPr>
      <w:rPr>
        <w:rFonts w:hAnsi="Arial Unicode MS"/>
        <w:caps w:val="0"/>
        <w:smallCaps w:val="0"/>
        <w:strike w:val="0"/>
        <w:dstrike w:val="0"/>
        <w:color w:val="000000"/>
        <w:spacing w:val="0"/>
        <w:w w:val="100"/>
        <w:kern w:val="0"/>
        <w:position w:val="0"/>
        <w:highlight w:val="none"/>
        <w:vertAlign w:val="baseline"/>
      </w:rPr>
    </w:lvl>
  </w:abstractNum>
  <w:abstractNum w:abstractNumId="57" w15:restartNumberingAfterBreak="0">
    <w:nsid w:val="3E590CAA"/>
    <w:multiLevelType w:val="hybridMultilevel"/>
    <w:tmpl w:val="FBE67042"/>
    <w:styleLink w:val="Stileimportato1"/>
    <w:lvl w:ilvl="0" w:tplc="2D5CA726">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1" w:tplc="D79C139E">
      <w:start w:val="1"/>
      <w:numFmt w:val="bullet"/>
      <w:lvlText w:val="o"/>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2" w:tplc="04BAA1A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826D376">
      <w:start w:val="1"/>
      <w:numFmt w:val="bullet"/>
      <w:lvlText w:val="•"/>
      <w:lvlJc w:val="left"/>
      <w:pPr>
        <w:ind w:left="25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4" w:tplc="F7DC7662">
      <w:start w:val="1"/>
      <w:numFmt w:val="bullet"/>
      <w:lvlText w:val="o"/>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5" w:tplc="EEDADC4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BC0BCA2">
      <w:start w:val="1"/>
      <w:numFmt w:val="bullet"/>
      <w:lvlText w:val="•"/>
      <w:lvlJc w:val="left"/>
      <w:pPr>
        <w:ind w:left="46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7" w:tplc="4A4247A6">
      <w:start w:val="1"/>
      <w:numFmt w:val="bullet"/>
      <w:lvlText w:val="o"/>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8" w:tplc="0E9E365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15:restartNumberingAfterBreak="0">
    <w:nsid w:val="407749B7"/>
    <w:multiLevelType w:val="hybridMultilevel"/>
    <w:tmpl w:val="4BA0AA48"/>
    <w:styleLink w:val="Stileimportato9"/>
    <w:lvl w:ilvl="0" w:tplc="36AE430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7F64F3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61C08682">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rPr>
    </w:lvl>
    <w:lvl w:ilvl="3" w:tplc="CC266F0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E74A917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5463452">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rPr>
    </w:lvl>
    <w:lvl w:ilvl="6" w:tplc="8C8AF88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D54EB02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15ACD33A">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rPr>
    </w:lvl>
  </w:abstractNum>
  <w:abstractNum w:abstractNumId="59" w15:restartNumberingAfterBreak="0">
    <w:nsid w:val="411B7588"/>
    <w:multiLevelType w:val="hybridMultilevel"/>
    <w:tmpl w:val="8C204482"/>
    <w:styleLink w:val="Stileimportato32"/>
    <w:lvl w:ilvl="0" w:tplc="936AC33E">
      <w:start w:val="1"/>
      <w:numFmt w:val="lowerLetter"/>
      <w:lvlText w:val="%1)"/>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1" w:tplc="D01088E4">
      <w:start w:val="1"/>
      <w:numFmt w:val="lowerLetter"/>
      <w:lvlText w:val="%2)"/>
      <w:lvlJc w:val="left"/>
      <w:pPr>
        <w:tabs>
          <w:tab w:val="left" w:pos="426"/>
        </w:tabs>
        <w:ind w:left="1106" w:hanging="352"/>
      </w:pPr>
      <w:rPr>
        <w:rFonts w:hAnsi="Arial Unicode MS"/>
        <w:caps w:val="0"/>
        <w:smallCaps w:val="0"/>
        <w:strike w:val="0"/>
        <w:dstrike w:val="0"/>
        <w:color w:val="000000"/>
        <w:spacing w:val="0"/>
        <w:w w:val="100"/>
        <w:kern w:val="0"/>
        <w:position w:val="0"/>
        <w:highlight w:val="none"/>
        <w:vertAlign w:val="baseline"/>
      </w:rPr>
    </w:lvl>
    <w:lvl w:ilvl="2" w:tplc="385A5A46">
      <w:start w:val="1"/>
      <w:numFmt w:val="lowerRoman"/>
      <w:lvlText w:val="%3."/>
      <w:lvlJc w:val="left"/>
      <w:pPr>
        <w:tabs>
          <w:tab w:val="left" w:pos="426"/>
        </w:tabs>
        <w:ind w:left="1786" w:hanging="277"/>
      </w:pPr>
      <w:rPr>
        <w:rFonts w:hAnsi="Arial Unicode MS"/>
        <w:caps w:val="0"/>
        <w:smallCaps w:val="0"/>
        <w:strike w:val="0"/>
        <w:dstrike w:val="0"/>
        <w:color w:val="000000"/>
        <w:spacing w:val="0"/>
        <w:w w:val="100"/>
        <w:kern w:val="0"/>
        <w:position w:val="0"/>
        <w:highlight w:val="none"/>
        <w:vertAlign w:val="baseline"/>
      </w:rPr>
    </w:lvl>
    <w:lvl w:ilvl="3" w:tplc="C99E6040">
      <w:start w:val="1"/>
      <w:numFmt w:val="decimal"/>
      <w:lvlText w:val="%4."/>
      <w:lvlJc w:val="left"/>
      <w:pPr>
        <w:tabs>
          <w:tab w:val="left" w:pos="426"/>
        </w:tabs>
        <w:ind w:left="2506" w:hanging="346"/>
      </w:pPr>
      <w:rPr>
        <w:rFonts w:hAnsi="Arial Unicode MS"/>
        <w:caps w:val="0"/>
        <w:smallCaps w:val="0"/>
        <w:strike w:val="0"/>
        <w:dstrike w:val="0"/>
        <w:color w:val="000000"/>
        <w:spacing w:val="0"/>
        <w:w w:val="100"/>
        <w:kern w:val="0"/>
        <w:position w:val="0"/>
        <w:highlight w:val="none"/>
        <w:vertAlign w:val="baseline"/>
      </w:rPr>
    </w:lvl>
    <w:lvl w:ilvl="4" w:tplc="D8EC5E6A">
      <w:start w:val="1"/>
      <w:numFmt w:val="lowerLetter"/>
      <w:lvlText w:val="%5."/>
      <w:lvlJc w:val="left"/>
      <w:pPr>
        <w:tabs>
          <w:tab w:val="left" w:pos="426"/>
        </w:tabs>
        <w:ind w:left="3226" w:hanging="346"/>
      </w:pPr>
      <w:rPr>
        <w:rFonts w:hAnsi="Arial Unicode MS"/>
        <w:caps w:val="0"/>
        <w:smallCaps w:val="0"/>
        <w:strike w:val="0"/>
        <w:dstrike w:val="0"/>
        <w:color w:val="000000"/>
        <w:spacing w:val="0"/>
        <w:w w:val="100"/>
        <w:kern w:val="0"/>
        <w:position w:val="0"/>
        <w:highlight w:val="none"/>
        <w:vertAlign w:val="baseline"/>
      </w:rPr>
    </w:lvl>
    <w:lvl w:ilvl="5" w:tplc="8BA6FDB2">
      <w:start w:val="1"/>
      <w:numFmt w:val="lowerRoman"/>
      <w:lvlText w:val="%6."/>
      <w:lvlJc w:val="left"/>
      <w:pPr>
        <w:tabs>
          <w:tab w:val="left" w:pos="426"/>
        </w:tabs>
        <w:ind w:left="3946" w:hanging="277"/>
      </w:pPr>
      <w:rPr>
        <w:rFonts w:hAnsi="Arial Unicode MS"/>
        <w:caps w:val="0"/>
        <w:smallCaps w:val="0"/>
        <w:strike w:val="0"/>
        <w:dstrike w:val="0"/>
        <w:color w:val="000000"/>
        <w:spacing w:val="0"/>
        <w:w w:val="100"/>
        <w:kern w:val="0"/>
        <w:position w:val="0"/>
        <w:highlight w:val="none"/>
        <w:vertAlign w:val="baseline"/>
      </w:rPr>
    </w:lvl>
    <w:lvl w:ilvl="6" w:tplc="636CBD5C">
      <w:start w:val="1"/>
      <w:numFmt w:val="decimal"/>
      <w:lvlText w:val="%7."/>
      <w:lvlJc w:val="left"/>
      <w:pPr>
        <w:tabs>
          <w:tab w:val="left" w:pos="426"/>
        </w:tabs>
        <w:ind w:left="4666" w:hanging="346"/>
      </w:pPr>
      <w:rPr>
        <w:rFonts w:hAnsi="Arial Unicode MS"/>
        <w:caps w:val="0"/>
        <w:smallCaps w:val="0"/>
        <w:strike w:val="0"/>
        <w:dstrike w:val="0"/>
        <w:color w:val="000000"/>
        <w:spacing w:val="0"/>
        <w:w w:val="100"/>
        <w:kern w:val="0"/>
        <w:position w:val="0"/>
        <w:highlight w:val="none"/>
        <w:vertAlign w:val="baseline"/>
      </w:rPr>
    </w:lvl>
    <w:lvl w:ilvl="7" w:tplc="EE48089C">
      <w:start w:val="1"/>
      <w:numFmt w:val="lowerLetter"/>
      <w:lvlText w:val="%8."/>
      <w:lvlJc w:val="left"/>
      <w:pPr>
        <w:tabs>
          <w:tab w:val="left" w:pos="426"/>
        </w:tabs>
        <w:ind w:left="5386" w:hanging="346"/>
      </w:pPr>
      <w:rPr>
        <w:rFonts w:hAnsi="Arial Unicode MS"/>
        <w:caps w:val="0"/>
        <w:smallCaps w:val="0"/>
        <w:strike w:val="0"/>
        <w:dstrike w:val="0"/>
        <w:color w:val="000000"/>
        <w:spacing w:val="0"/>
        <w:w w:val="100"/>
        <w:kern w:val="0"/>
        <w:position w:val="0"/>
        <w:highlight w:val="none"/>
        <w:vertAlign w:val="baseline"/>
      </w:rPr>
    </w:lvl>
    <w:lvl w:ilvl="8" w:tplc="A7B0AA52">
      <w:start w:val="1"/>
      <w:numFmt w:val="lowerRoman"/>
      <w:lvlText w:val="%9."/>
      <w:lvlJc w:val="left"/>
      <w:pPr>
        <w:tabs>
          <w:tab w:val="left" w:pos="426"/>
        </w:tabs>
        <w:ind w:left="6106" w:hanging="277"/>
      </w:pPr>
      <w:rPr>
        <w:rFonts w:hAnsi="Arial Unicode MS"/>
        <w:caps w:val="0"/>
        <w:smallCaps w:val="0"/>
        <w:strike w:val="0"/>
        <w:dstrike w:val="0"/>
        <w:color w:val="000000"/>
        <w:spacing w:val="0"/>
        <w:w w:val="100"/>
        <w:kern w:val="0"/>
        <w:position w:val="0"/>
        <w:highlight w:val="none"/>
        <w:vertAlign w:val="baseline"/>
      </w:rPr>
    </w:lvl>
  </w:abstractNum>
  <w:abstractNum w:abstractNumId="60" w15:restartNumberingAfterBreak="0">
    <w:nsid w:val="455926DC"/>
    <w:multiLevelType w:val="hybridMultilevel"/>
    <w:tmpl w:val="215ADF88"/>
    <w:styleLink w:val="Stileimportato24"/>
    <w:lvl w:ilvl="0" w:tplc="254C5078">
      <w:start w:val="1"/>
      <w:numFmt w:val="bullet"/>
      <w:lvlText w:val="·"/>
      <w:lvlJc w:val="left"/>
      <w:pPr>
        <w:ind w:left="7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0A0380E">
      <w:start w:val="1"/>
      <w:numFmt w:val="bullet"/>
      <w:lvlText w:val="o"/>
      <w:lvlJc w:val="left"/>
      <w:pPr>
        <w:ind w:left="15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3E00F74">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F3AFE3C">
      <w:start w:val="1"/>
      <w:numFmt w:val="bullet"/>
      <w:lvlText w:val="·"/>
      <w:lvlJc w:val="left"/>
      <w:pPr>
        <w:ind w:left="29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A6661FC">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B675C8">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E4D904">
      <w:start w:val="1"/>
      <w:numFmt w:val="bullet"/>
      <w:lvlText w:val="·"/>
      <w:lvlJc w:val="left"/>
      <w:pPr>
        <w:ind w:left="51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6C9E86">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BE8F33A">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15:restartNumberingAfterBreak="0">
    <w:nsid w:val="4A3D5431"/>
    <w:multiLevelType w:val="hybridMultilevel"/>
    <w:tmpl w:val="202C9568"/>
    <w:styleLink w:val="Stileimportato39"/>
    <w:lvl w:ilvl="0" w:tplc="5A167EA4">
      <w:start w:val="1"/>
      <w:numFmt w:val="decimal"/>
      <w:lvlText w:val="%1."/>
      <w:lvlJc w:val="left"/>
      <w:pPr>
        <w:ind w:left="1065" w:hanging="705"/>
      </w:pPr>
      <w:rPr>
        <w:rFonts w:hAnsi="Arial Unicode MS"/>
        <w:caps w:val="0"/>
        <w:smallCaps w:val="0"/>
        <w:strike w:val="0"/>
        <w:dstrike w:val="0"/>
        <w:color w:val="000000"/>
        <w:spacing w:val="0"/>
        <w:w w:val="100"/>
        <w:kern w:val="0"/>
        <w:position w:val="0"/>
        <w:highlight w:val="none"/>
        <w:vertAlign w:val="baseline"/>
      </w:rPr>
    </w:lvl>
    <w:lvl w:ilvl="1" w:tplc="F71C89F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BCC0A762">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rPr>
    </w:lvl>
    <w:lvl w:ilvl="3" w:tplc="0DCCB72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70A3E7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C8E477FA">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rPr>
    </w:lvl>
    <w:lvl w:ilvl="6" w:tplc="43E8943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5DB69AB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8F72ABBA">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rPr>
    </w:lvl>
  </w:abstractNum>
  <w:abstractNum w:abstractNumId="62" w15:restartNumberingAfterBreak="0">
    <w:nsid w:val="4AF7394C"/>
    <w:multiLevelType w:val="hybridMultilevel"/>
    <w:tmpl w:val="C24EAC72"/>
    <w:styleLink w:val="Stileimportato33"/>
    <w:lvl w:ilvl="0" w:tplc="24760770">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9312C19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18C6DEC6">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rPr>
    </w:lvl>
    <w:lvl w:ilvl="3" w:tplc="CCFEBAE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CD6EABE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0F2E9F44">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rPr>
    </w:lvl>
    <w:lvl w:ilvl="6" w:tplc="9C7E2FF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7B781DD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1A2ECCAE">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rPr>
    </w:lvl>
  </w:abstractNum>
  <w:abstractNum w:abstractNumId="63" w15:restartNumberingAfterBreak="0">
    <w:nsid w:val="4B9A1D5D"/>
    <w:multiLevelType w:val="hybridMultilevel"/>
    <w:tmpl w:val="70C825A4"/>
    <w:styleLink w:val="Stileimportato37"/>
    <w:lvl w:ilvl="0" w:tplc="6CDC9C28">
      <w:start w:val="1"/>
      <w:numFmt w:val="upperLetter"/>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13D07894">
      <w:start w:val="1"/>
      <w:numFmt w:val="lowerLetter"/>
      <w:lvlText w:val="%2."/>
      <w:lvlJc w:val="left"/>
      <w:pPr>
        <w:ind w:left="1440" w:hanging="720"/>
      </w:pPr>
      <w:rPr>
        <w:rFonts w:hAnsi="Arial Unicode MS"/>
        <w:caps w:val="0"/>
        <w:smallCaps w:val="0"/>
        <w:strike w:val="0"/>
        <w:dstrike w:val="0"/>
        <w:color w:val="000000"/>
        <w:spacing w:val="0"/>
        <w:w w:val="100"/>
        <w:kern w:val="0"/>
        <w:position w:val="0"/>
        <w:highlight w:val="none"/>
        <w:vertAlign w:val="baseline"/>
      </w:rPr>
    </w:lvl>
    <w:lvl w:ilvl="2" w:tplc="2544136E">
      <w:start w:val="1"/>
      <w:numFmt w:val="lowerRoman"/>
      <w:lvlText w:val="%3."/>
      <w:lvlJc w:val="left"/>
      <w:pPr>
        <w:ind w:left="2160" w:hanging="651"/>
      </w:pPr>
      <w:rPr>
        <w:rFonts w:hAnsi="Arial Unicode MS"/>
        <w:caps w:val="0"/>
        <w:smallCaps w:val="0"/>
        <w:strike w:val="0"/>
        <w:dstrike w:val="0"/>
        <w:color w:val="000000"/>
        <w:spacing w:val="0"/>
        <w:w w:val="100"/>
        <w:kern w:val="0"/>
        <w:position w:val="0"/>
        <w:highlight w:val="none"/>
        <w:vertAlign w:val="baseline"/>
      </w:rPr>
    </w:lvl>
    <w:lvl w:ilvl="3" w:tplc="E3A60188">
      <w:start w:val="1"/>
      <w:numFmt w:val="decimal"/>
      <w:lvlText w:val="%4."/>
      <w:lvlJc w:val="left"/>
      <w:pPr>
        <w:ind w:left="2880" w:hanging="720"/>
      </w:pPr>
      <w:rPr>
        <w:rFonts w:hAnsi="Arial Unicode MS"/>
        <w:caps w:val="0"/>
        <w:smallCaps w:val="0"/>
        <w:strike w:val="0"/>
        <w:dstrike w:val="0"/>
        <w:color w:val="000000"/>
        <w:spacing w:val="0"/>
        <w:w w:val="100"/>
        <w:kern w:val="0"/>
        <w:position w:val="0"/>
        <w:highlight w:val="none"/>
        <w:vertAlign w:val="baseline"/>
      </w:rPr>
    </w:lvl>
    <w:lvl w:ilvl="4" w:tplc="14FA2F56">
      <w:start w:val="1"/>
      <w:numFmt w:val="lowerLetter"/>
      <w:lvlText w:val="%5."/>
      <w:lvlJc w:val="left"/>
      <w:pPr>
        <w:ind w:left="3600" w:hanging="720"/>
      </w:pPr>
      <w:rPr>
        <w:rFonts w:hAnsi="Arial Unicode MS"/>
        <w:caps w:val="0"/>
        <w:smallCaps w:val="0"/>
        <w:strike w:val="0"/>
        <w:dstrike w:val="0"/>
        <w:color w:val="000000"/>
        <w:spacing w:val="0"/>
        <w:w w:val="100"/>
        <w:kern w:val="0"/>
        <w:position w:val="0"/>
        <w:highlight w:val="none"/>
        <w:vertAlign w:val="baseline"/>
      </w:rPr>
    </w:lvl>
    <w:lvl w:ilvl="5" w:tplc="76EEEEC2">
      <w:start w:val="1"/>
      <w:numFmt w:val="lowerRoman"/>
      <w:lvlText w:val="%6."/>
      <w:lvlJc w:val="left"/>
      <w:pPr>
        <w:ind w:left="4320" w:hanging="651"/>
      </w:pPr>
      <w:rPr>
        <w:rFonts w:hAnsi="Arial Unicode MS"/>
        <w:caps w:val="0"/>
        <w:smallCaps w:val="0"/>
        <w:strike w:val="0"/>
        <w:dstrike w:val="0"/>
        <w:color w:val="000000"/>
        <w:spacing w:val="0"/>
        <w:w w:val="100"/>
        <w:kern w:val="0"/>
        <w:position w:val="0"/>
        <w:highlight w:val="none"/>
        <w:vertAlign w:val="baseline"/>
      </w:rPr>
    </w:lvl>
    <w:lvl w:ilvl="6" w:tplc="32B6E17C">
      <w:start w:val="1"/>
      <w:numFmt w:val="decimal"/>
      <w:lvlText w:val="%7."/>
      <w:lvlJc w:val="left"/>
      <w:pPr>
        <w:ind w:left="5040" w:hanging="720"/>
      </w:pPr>
      <w:rPr>
        <w:rFonts w:hAnsi="Arial Unicode MS"/>
        <w:caps w:val="0"/>
        <w:smallCaps w:val="0"/>
        <w:strike w:val="0"/>
        <w:dstrike w:val="0"/>
        <w:color w:val="000000"/>
        <w:spacing w:val="0"/>
        <w:w w:val="100"/>
        <w:kern w:val="0"/>
        <w:position w:val="0"/>
        <w:highlight w:val="none"/>
        <w:vertAlign w:val="baseline"/>
      </w:rPr>
    </w:lvl>
    <w:lvl w:ilvl="7" w:tplc="E6D4DC28">
      <w:start w:val="1"/>
      <w:numFmt w:val="lowerLetter"/>
      <w:lvlText w:val="%8."/>
      <w:lvlJc w:val="left"/>
      <w:pPr>
        <w:ind w:left="5760" w:hanging="720"/>
      </w:pPr>
      <w:rPr>
        <w:rFonts w:hAnsi="Arial Unicode MS"/>
        <w:caps w:val="0"/>
        <w:smallCaps w:val="0"/>
        <w:strike w:val="0"/>
        <w:dstrike w:val="0"/>
        <w:color w:val="000000"/>
        <w:spacing w:val="0"/>
        <w:w w:val="100"/>
        <w:kern w:val="0"/>
        <w:position w:val="0"/>
        <w:highlight w:val="none"/>
        <w:vertAlign w:val="baseline"/>
      </w:rPr>
    </w:lvl>
    <w:lvl w:ilvl="8" w:tplc="6FE4EB9E">
      <w:start w:val="1"/>
      <w:numFmt w:val="lowerRoman"/>
      <w:lvlText w:val="%9."/>
      <w:lvlJc w:val="left"/>
      <w:pPr>
        <w:ind w:left="6480" w:hanging="651"/>
      </w:pPr>
      <w:rPr>
        <w:rFonts w:hAnsi="Arial Unicode MS"/>
        <w:caps w:val="0"/>
        <w:smallCaps w:val="0"/>
        <w:strike w:val="0"/>
        <w:dstrike w:val="0"/>
        <w:color w:val="000000"/>
        <w:spacing w:val="0"/>
        <w:w w:val="100"/>
        <w:kern w:val="0"/>
        <w:position w:val="0"/>
        <w:highlight w:val="none"/>
        <w:vertAlign w:val="baseline"/>
      </w:rPr>
    </w:lvl>
  </w:abstractNum>
  <w:abstractNum w:abstractNumId="64" w15:restartNumberingAfterBreak="0">
    <w:nsid w:val="4D32425E"/>
    <w:multiLevelType w:val="hybridMultilevel"/>
    <w:tmpl w:val="A8569846"/>
    <w:styleLink w:val="Stileimportato44"/>
    <w:lvl w:ilvl="0" w:tplc="344CCC48">
      <w:start w:val="1"/>
      <w:numFmt w:val="bullet"/>
      <w:lvlText w:val="•"/>
      <w:lvlJc w:val="left"/>
      <w:pPr>
        <w:ind w:left="426" w:hanging="42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6336A8F6">
      <w:start w:val="1"/>
      <w:numFmt w:val="bullet"/>
      <w:lvlText w:val="o"/>
      <w:lvlJc w:val="left"/>
      <w:pPr>
        <w:ind w:left="966" w:hanging="24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979E0750">
      <w:start w:val="1"/>
      <w:numFmt w:val="bullet"/>
      <w:lvlText w:val="▪"/>
      <w:lvlJc w:val="left"/>
      <w:pPr>
        <w:ind w:left="1686" w:hanging="24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F294B03E">
      <w:start w:val="1"/>
      <w:numFmt w:val="bullet"/>
      <w:lvlText w:val="•"/>
      <w:lvlJc w:val="left"/>
      <w:pPr>
        <w:ind w:left="2406" w:hanging="24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B94AD7EA">
      <w:start w:val="1"/>
      <w:numFmt w:val="bullet"/>
      <w:lvlText w:val="o"/>
      <w:lvlJc w:val="left"/>
      <w:pPr>
        <w:ind w:left="3126" w:hanging="24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BDF60548">
      <w:start w:val="1"/>
      <w:numFmt w:val="bullet"/>
      <w:lvlText w:val="▪"/>
      <w:lvlJc w:val="left"/>
      <w:pPr>
        <w:ind w:left="3846" w:hanging="24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E076A46E">
      <w:start w:val="1"/>
      <w:numFmt w:val="bullet"/>
      <w:lvlText w:val="•"/>
      <w:lvlJc w:val="left"/>
      <w:pPr>
        <w:ind w:left="4566" w:hanging="24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D3C3024">
      <w:start w:val="1"/>
      <w:numFmt w:val="bullet"/>
      <w:lvlText w:val="o"/>
      <w:lvlJc w:val="left"/>
      <w:pPr>
        <w:ind w:left="5286" w:hanging="24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3DA2E8E6">
      <w:start w:val="1"/>
      <w:numFmt w:val="bullet"/>
      <w:lvlText w:val="▪"/>
      <w:lvlJc w:val="left"/>
      <w:pPr>
        <w:ind w:left="6006" w:hanging="24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65" w15:restartNumberingAfterBreak="0">
    <w:nsid w:val="4F874136"/>
    <w:multiLevelType w:val="hybridMultilevel"/>
    <w:tmpl w:val="FA30A680"/>
    <w:styleLink w:val="Stileimportato12"/>
    <w:lvl w:ilvl="0" w:tplc="E7507BC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E0AF53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8A545490">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rPr>
    </w:lvl>
    <w:lvl w:ilvl="3" w:tplc="8CA07B7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310E707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083E77EC">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rPr>
    </w:lvl>
    <w:lvl w:ilvl="6" w:tplc="021A1F4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3E464FC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EBDC04F6">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rPr>
    </w:lvl>
  </w:abstractNum>
  <w:abstractNum w:abstractNumId="66" w15:restartNumberingAfterBreak="0">
    <w:nsid w:val="5452172B"/>
    <w:multiLevelType w:val="hybridMultilevel"/>
    <w:tmpl w:val="E28CAAF4"/>
    <w:styleLink w:val="Stileimportato19"/>
    <w:lvl w:ilvl="0" w:tplc="F8800FE2">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CF0EDB0C">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E886F72A">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91C0FF68">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F7FCFF8E">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AB9C0D9A">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4EE4F1CA">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77D0D31C">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4EEE6DC2">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67" w15:restartNumberingAfterBreak="0">
    <w:nsid w:val="547845B8"/>
    <w:multiLevelType w:val="multilevel"/>
    <w:tmpl w:val="D42ADB3A"/>
    <w:lvl w:ilvl="0">
      <w:start w:val="3"/>
      <w:numFmt w:val="decimal"/>
      <w:lvlText w:val="%1."/>
      <w:lvlJc w:val="left"/>
      <w:pPr>
        <w:ind w:left="360" w:hanging="360"/>
      </w:pPr>
      <w:rPr>
        <w:rFonts w:hint="default"/>
        <w:color w:val="000000" w:themeColor="text1"/>
        <w:sz w:val="22"/>
      </w:rPr>
    </w:lvl>
    <w:lvl w:ilvl="1">
      <w:start w:val="1"/>
      <w:numFmt w:val="decimal"/>
      <w:lvlText w:val="%1.%2."/>
      <w:lvlJc w:val="left"/>
      <w:pPr>
        <w:ind w:left="360" w:hanging="360"/>
      </w:pPr>
      <w:rPr>
        <w:rFonts w:hint="default"/>
        <w:color w:val="000000" w:themeColor="text1"/>
        <w:sz w:val="22"/>
      </w:rPr>
    </w:lvl>
    <w:lvl w:ilvl="2">
      <w:start w:val="1"/>
      <w:numFmt w:val="decimal"/>
      <w:lvlText w:val="%1.%2.%3."/>
      <w:lvlJc w:val="left"/>
      <w:pPr>
        <w:ind w:left="720" w:hanging="720"/>
      </w:pPr>
      <w:rPr>
        <w:rFonts w:hint="default"/>
        <w:color w:val="000000" w:themeColor="text1"/>
        <w:sz w:val="22"/>
      </w:rPr>
    </w:lvl>
    <w:lvl w:ilvl="3">
      <w:start w:val="1"/>
      <w:numFmt w:val="decimal"/>
      <w:lvlText w:val="%1.%2.%3.%4."/>
      <w:lvlJc w:val="left"/>
      <w:pPr>
        <w:ind w:left="720" w:hanging="720"/>
      </w:pPr>
      <w:rPr>
        <w:rFonts w:hint="default"/>
        <w:color w:val="000000" w:themeColor="text1"/>
        <w:sz w:val="22"/>
      </w:rPr>
    </w:lvl>
    <w:lvl w:ilvl="4">
      <w:start w:val="1"/>
      <w:numFmt w:val="decimal"/>
      <w:lvlText w:val="%1.%2.%3.%4.%5."/>
      <w:lvlJc w:val="left"/>
      <w:pPr>
        <w:ind w:left="1080" w:hanging="1080"/>
      </w:pPr>
      <w:rPr>
        <w:rFonts w:hint="default"/>
        <w:color w:val="000000" w:themeColor="text1"/>
        <w:sz w:val="22"/>
      </w:rPr>
    </w:lvl>
    <w:lvl w:ilvl="5">
      <w:start w:val="1"/>
      <w:numFmt w:val="decimal"/>
      <w:lvlText w:val="%1.%2.%3.%4.%5.%6."/>
      <w:lvlJc w:val="left"/>
      <w:pPr>
        <w:ind w:left="1080" w:hanging="1080"/>
      </w:pPr>
      <w:rPr>
        <w:rFonts w:hint="default"/>
        <w:color w:val="000000" w:themeColor="text1"/>
        <w:sz w:val="22"/>
      </w:rPr>
    </w:lvl>
    <w:lvl w:ilvl="6">
      <w:start w:val="1"/>
      <w:numFmt w:val="decimal"/>
      <w:lvlText w:val="%1.%2.%3.%4.%5.%6.%7."/>
      <w:lvlJc w:val="left"/>
      <w:pPr>
        <w:ind w:left="1440" w:hanging="1440"/>
      </w:pPr>
      <w:rPr>
        <w:rFonts w:hint="default"/>
        <w:color w:val="000000" w:themeColor="text1"/>
        <w:sz w:val="22"/>
      </w:rPr>
    </w:lvl>
    <w:lvl w:ilvl="7">
      <w:start w:val="1"/>
      <w:numFmt w:val="decimal"/>
      <w:lvlText w:val="%1.%2.%3.%4.%5.%6.%7.%8."/>
      <w:lvlJc w:val="left"/>
      <w:pPr>
        <w:ind w:left="1440" w:hanging="1440"/>
      </w:pPr>
      <w:rPr>
        <w:rFonts w:hint="default"/>
        <w:color w:val="000000" w:themeColor="text1"/>
        <w:sz w:val="22"/>
      </w:rPr>
    </w:lvl>
    <w:lvl w:ilvl="8">
      <w:start w:val="1"/>
      <w:numFmt w:val="decimal"/>
      <w:lvlText w:val="%1.%2.%3.%4.%5.%6.%7.%8.%9."/>
      <w:lvlJc w:val="left"/>
      <w:pPr>
        <w:ind w:left="1440" w:hanging="1440"/>
      </w:pPr>
      <w:rPr>
        <w:rFonts w:hint="default"/>
        <w:color w:val="000000" w:themeColor="text1"/>
        <w:sz w:val="22"/>
      </w:rPr>
    </w:lvl>
  </w:abstractNum>
  <w:abstractNum w:abstractNumId="68" w15:restartNumberingAfterBreak="0">
    <w:nsid w:val="58282E63"/>
    <w:multiLevelType w:val="hybridMultilevel"/>
    <w:tmpl w:val="D1AC6DD4"/>
    <w:lvl w:ilvl="0" w:tplc="F564C8DA">
      <w:start w:val="1"/>
      <w:numFmt w:val="decimal"/>
      <w:lvlText w:val="%1)"/>
      <w:lvlJc w:val="left"/>
      <w:pPr>
        <w:ind w:left="812" w:hanging="360"/>
      </w:pPr>
      <w:rPr>
        <w:rFonts w:hint="default"/>
      </w:rPr>
    </w:lvl>
    <w:lvl w:ilvl="1" w:tplc="04100019">
      <w:start w:val="1"/>
      <w:numFmt w:val="lowerLetter"/>
      <w:lvlText w:val="%2."/>
      <w:lvlJc w:val="left"/>
      <w:pPr>
        <w:ind w:left="1532" w:hanging="360"/>
      </w:pPr>
    </w:lvl>
    <w:lvl w:ilvl="2" w:tplc="0410001B" w:tentative="1">
      <w:start w:val="1"/>
      <w:numFmt w:val="lowerRoman"/>
      <w:lvlText w:val="%3."/>
      <w:lvlJc w:val="right"/>
      <w:pPr>
        <w:ind w:left="2252" w:hanging="180"/>
      </w:pPr>
    </w:lvl>
    <w:lvl w:ilvl="3" w:tplc="0410000F" w:tentative="1">
      <w:start w:val="1"/>
      <w:numFmt w:val="decimal"/>
      <w:lvlText w:val="%4."/>
      <w:lvlJc w:val="left"/>
      <w:pPr>
        <w:ind w:left="2972" w:hanging="360"/>
      </w:pPr>
    </w:lvl>
    <w:lvl w:ilvl="4" w:tplc="04100019" w:tentative="1">
      <w:start w:val="1"/>
      <w:numFmt w:val="lowerLetter"/>
      <w:lvlText w:val="%5."/>
      <w:lvlJc w:val="left"/>
      <w:pPr>
        <w:ind w:left="3692" w:hanging="360"/>
      </w:pPr>
    </w:lvl>
    <w:lvl w:ilvl="5" w:tplc="0410001B" w:tentative="1">
      <w:start w:val="1"/>
      <w:numFmt w:val="lowerRoman"/>
      <w:lvlText w:val="%6."/>
      <w:lvlJc w:val="right"/>
      <w:pPr>
        <w:ind w:left="4412" w:hanging="180"/>
      </w:pPr>
    </w:lvl>
    <w:lvl w:ilvl="6" w:tplc="0410000F" w:tentative="1">
      <w:start w:val="1"/>
      <w:numFmt w:val="decimal"/>
      <w:lvlText w:val="%7."/>
      <w:lvlJc w:val="left"/>
      <w:pPr>
        <w:ind w:left="5132" w:hanging="360"/>
      </w:pPr>
    </w:lvl>
    <w:lvl w:ilvl="7" w:tplc="04100019" w:tentative="1">
      <w:start w:val="1"/>
      <w:numFmt w:val="lowerLetter"/>
      <w:lvlText w:val="%8."/>
      <w:lvlJc w:val="left"/>
      <w:pPr>
        <w:ind w:left="5852" w:hanging="360"/>
      </w:pPr>
    </w:lvl>
    <w:lvl w:ilvl="8" w:tplc="0410001B" w:tentative="1">
      <w:start w:val="1"/>
      <w:numFmt w:val="lowerRoman"/>
      <w:lvlText w:val="%9."/>
      <w:lvlJc w:val="right"/>
      <w:pPr>
        <w:ind w:left="6572" w:hanging="180"/>
      </w:pPr>
    </w:lvl>
  </w:abstractNum>
  <w:abstractNum w:abstractNumId="69" w15:restartNumberingAfterBreak="0">
    <w:nsid w:val="59AE21B9"/>
    <w:multiLevelType w:val="hybridMultilevel"/>
    <w:tmpl w:val="C7DAAF96"/>
    <w:styleLink w:val="Stileimportato35"/>
    <w:lvl w:ilvl="0" w:tplc="9084C382">
      <w:start w:val="1"/>
      <w:numFmt w:val="decimal"/>
      <w:lvlText w:val="%1)"/>
      <w:lvlJc w:val="left"/>
      <w:pPr>
        <w:ind w:left="719" w:hanging="719"/>
      </w:pPr>
      <w:rPr>
        <w:rFonts w:hAnsi="Arial Unicode MS"/>
        <w:b/>
        <w:bCs/>
        <w:caps w:val="0"/>
        <w:smallCaps w:val="0"/>
        <w:strike w:val="0"/>
        <w:dstrike w:val="0"/>
        <w:color w:val="000000"/>
        <w:spacing w:val="0"/>
        <w:w w:val="100"/>
        <w:kern w:val="0"/>
        <w:position w:val="0"/>
        <w:highlight w:val="none"/>
        <w:vertAlign w:val="baseline"/>
      </w:rPr>
    </w:lvl>
    <w:lvl w:ilvl="1" w:tplc="F73C4F20">
      <w:start w:val="1"/>
      <w:numFmt w:val="lowerLetter"/>
      <w:lvlText w:val="%2."/>
      <w:lvlJc w:val="left"/>
      <w:pPr>
        <w:ind w:left="720" w:hanging="707"/>
      </w:pPr>
      <w:rPr>
        <w:rFonts w:hAnsi="Arial Unicode MS"/>
        <w:b/>
        <w:bCs/>
        <w:caps w:val="0"/>
        <w:smallCaps w:val="0"/>
        <w:strike w:val="0"/>
        <w:dstrike w:val="0"/>
        <w:color w:val="000000"/>
        <w:spacing w:val="0"/>
        <w:w w:val="100"/>
        <w:kern w:val="0"/>
        <w:position w:val="0"/>
        <w:highlight w:val="none"/>
        <w:vertAlign w:val="baseline"/>
      </w:rPr>
    </w:lvl>
    <w:lvl w:ilvl="2" w:tplc="E244CDDA">
      <w:start w:val="1"/>
      <w:numFmt w:val="lowerRoman"/>
      <w:lvlText w:val="%3."/>
      <w:lvlJc w:val="left"/>
      <w:pPr>
        <w:ind w:left="1440" w:hanging="626"/>
      </w:pPr>
      <w:rPr>
        <w:rFonts w:hAnsi="Arial Unicode MS"/>
        <w:b/>
        <w:bCs/>
        <w:caps w:val="0"/>
        <w:smallCaps w:val="0"/>
        <w:strike w:val="0"/>
        <w:dstrike w:val="0"/>
        <w:color w:val="000000"/>
        <w:spacing w:val="0"/>
        <w:w w:val="100"/>
        <w:kern w:val="0"/>
        <w:position w:val="0"/>
        <w:highlight w:val="none"/>
        <w:vertAlign w:val="baseline"/>
      </w:rPr>
    </w:lvl>
    <w:lvl w:ilvl="3" w:tplc="AB1039EE">
      <w:start w:val="1"/>
      <w:numFmt w:val="decimal"/>
      <w:lvlText w:val="%4."/>
      <w:lvlJc w:val="left"/>
      <w:pPr>
        <w:ind w:left="2160" w:hanging="683"/>
      </w:pPr>
      <w:rPr>
        <w:rFonts w:hAnsi="Arial Unicode MS"/>
        <w:b/>
        <w:bCs/>
        <w:caps w:val="0"/>
        <w:smallCaps w:val="0"/>
        <w:strike w:val="0"/>
        <w:dstrike w:val="0"/>
        <w:color w:val="000000"/>
        <w:spacing w:val="0"/>
        <w:w w:val="100"/>
        <w:kern w:val="0"/>
        <w:position w:val="0"/>
        <w:highlight w:val="none"/>
        <w:vertAlign w:val="baseline"/>
      </w:rPr>
    </w:lvl>
    <w:lvl w:ilvl="4" w:tplc="DBD4D118">
      <w:start w:val="1"/>
      <w:numFmt w:val="lowerLetter"/>
      <w:lvlText w:val="%5."/>
      <w:lvlJc w:val="left"/>
      <w:pPr>
        <w:ind w:left="2880" w:hanging="671"/>
      </w:pPr>
      <w:rPr>
        <w:rFonts w:hAnsi="Arial Unicode MS"/>
        <w:b/>
        <w:bCs/>
        <w:caps w:val="0"/>
        <w:smallCaps w:val="0"/>
        <w:strike w:val="0"/>
        <w:dstrike w:val="0"/>
        <w:color w:val="000000"/>
        <w:spacing w:val="0"/>
        <w:w w:val="100"/>
        <w:kern w:val="0"/>
        <w:position w:val="0"/>
        <w:highlight w:val="none"/>
        <w:vertAlign w:val="baseline"/>
      </w:rPr>
    </w:lvl>
    <w:lvl w:ilvl="5" w:tplc="3B7ECF9E">
      <w:start w:val="1"/>
      <w:numFmt w:val="lowerRoman"/>
      <w:lvlText w:val="%6."/>
      <w:lvlJc w:val="left"/>
      <w:pPr>
        <w:ind w:left="3600" w:hanging="590"/>
      </w:pPr>
      <w:rPr>
        <w:rFonts w:hAnsi="Arial Unicode MS"/>
        <w:b/>
        <w:bCs/>
        <w:caps w:val="0"/>
        <w:smallCaps w:val="0"/>
        <w:strike w:val="0"/>
        <w:dstrike w:val="0"/>
        <w:color w:val="000000"/>
        <w:spacing w:val="0"/>
        <w:w w:val="100"/>
        <w:kern w:val="0"/>
        <w:position w:val="0"/>
        <w:highlight w:val="none"/>
        <w:vertAlign w:val="baseline"/>
      </w:rPr>
    </w:lvl>
    <w:lvl w:ilvl="6" w:tplc="9D962956">
      <w:start w:val="1"/>
      <w:numFmt w:val="decimal"/>
      <w:lvlText w:val="%7."/>
      <w:lvlJc w:val="left"/>
      <w:pPr>
        <w:ind w:left="4320" w:hanging="647"/>
      </w:pPr>
      <w:rPr>
        <w:rFonts w:hAnsi="Arial Unicode MS"/>
        <w:b/>
        <w:bCs/>
        <w:caps w:val="0"/>
        <w:smallCaps w:val="0"/>
        <w:strike w:val="0"/>
        <w:dstrike w:val="0"/>
        <w:color w:val="000000"/>
        <w:spacing w:val="0"/>
        <w:w w:val="100"/>
        <w:kern w:val="0"/>
        <w:position w:val="0"/>
        <w:highlight w:val="none"/>
        <w:vertAlign w:val="baseline"/>
      </w:rPr>
    </w:lvl>
    <w:lvl w:ilvl="7" w:tplc="314A6162">
      <w:start w:val="1"/>
      <w:numFmt w:val="lowerLetter"/>
      <w:lvlText w:val="%8."/>
      <w:lvlJc w:val="left"/>
      <w:pPr>
        <w:ind w:left="5040" w:hanging="635"/>
      </w:pPr>
      <w:rPr>
        <w:rFonts w:hAnsi="Arial Unicode MS"/>
        <w:b/>
        <w:bCs/>
        <w:caps w:val="0"/>
        <w:smallCaps w:val="0"/>
        <w:strike w:val="0"/>
        <w:dstrike w:val="0"/>
        <w:color w:val="000000"/>
        <w:spacing w:val="0"/>
        <w:w w:val="100"/>
        <w:kern w:val="0"/>
        <w:position w:val="0"/>
        <w:highlight w:val="none"/>
        <w:vertAlign w:val="baseline"/>
      </w:rPr>
    </w:lvl>
    <w:lvl w:ilvl="8" w:tplc="85C2CA8C">
      <w:start w:val="1"/>
      <w:numFmt w:val="lowerRoman"/>
      <w:lvlText w:val="%9."/>
      <w:lvlJc w:val="left"/>
      <w:pPr>
        <w:ind w:left="5760" w:hanging="554"/>
      </w:pPr>
      <w:rPr>
        <w:rFonts w:hAnsi="Arial Unicode MS"/>
        <w:b/>
        <w:bCs/>
        <w:caps w:val="0"/>
        <w:smallCaps w:val="0"/>
        <w:strike w:val="0"/>
        <w:dstrike w:val="0"/>
        <w:color w:val="000000"/>
        <w:spacing w:val="0"/>
        <w:w w:val="100"/>
        <w:kern w:val="0"/>
        <w:position w:val="0"/>
        <w:highlight w:val="none"/>
        <w:vertAlign w:val="baseline"/>
      </w:rPr>
    </w:lvl>
  </w:abstractNum>
  <w:abstractNum w:abstractNumId="70" w15:restartNumberingAfterBreak="0">
    <w:nsid w:val="5B033BA2"/>
    <w:multiLevelType w:val="hybridMultilevel"/>
    <w:tmpl w:val="67967F9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61CF0F10"/>
    <w:multiLevelType w:val="hybridMultilevel"/>
    <w:tmpl w:val="A6188F5C"/>
    <w:lvl w:ilvl="0" w:tplc="64D6E960">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72" w15:restartNumberingAfterBreak="0">
    <w:nsid w:val="6222100E"/>
    <w:multiLevelType w:val="hybridMultilevel"/>
    <w:tmpl w:val="16BA60BC"/>
    <w:lvl w:ilvl="0" w:tplc="A904B2E4">
      <w:numFmt w:val="bullet"/>
      <w:lvlText w:val="□"/>
      <w:lvlJc w:val="left"/>
      <w:pPr>
        <w:ind w:left="720" w:hanging="360"/>
      </w:pPr>
      <w:rPr>
        <w:rFonts w:ascii="Tahoma" w:eastAsia="Tahoma" w:hAnsi="Tahoma" w:cs="Tahoma" w:hint="default"/>
        <w:w w:val="99"/>
        <w:sz w:val="20"/>
        <w:szCs w:val="2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6CC17EC1"/>
    <w:multiLevelType w:val="hybridMultilevel"/>
    <w:tmpl w:val="12F24E28"/>
    <w:styleLink w:val="Stileimportato38"/>
    <w:lvl w:ilvl="0" w:tplc="EEA24C88">
      <w:start w:val="1"/>
      <w:numFmt w:val="lowerLetter"/>
      <w:lvlText w:val="%1)"/>
      <w:lvlJc w:val="left"/>
      <w:pPr>
        <w:tabs>
          <w:tab w:val="num" w:pos="426"/>
        </w:tabs>
        <w:ind w:left="866" w:hanging="866"/>
      </w:pPr>
      <w:rPr>
        <w:rFonts w:hAnsi="Arial Unicode MS"/>
        <w:caps w:val="0"/>
        <w:smallCaps w:val="0"/>
        <w:strike w:val="0"/>
        <w:dstrike w:val="0"/>
        <w:color w:val="000000"/>
        <w:spacing w:val="0"/>
        <w:w w:val="100"/>
        <w:kern w:val="0"/>
        <w:position w:val="0"/>
        <w:highlight w:val="none"/>
        <w:vertAlign w:val="baseline"/>
      </w:rPr>
    </w:lvl>
    <w:lvl w:ilvl="1" w:tplc="7EE46C5C">
      <w:start w:val="1"/>
      <w:numFmt w:val="lowerLetter"/>
      <w:lvlText w:val="%2."/>
      <w:lvlJc w:val="left"/>
      <w:pPr>
        <w:tabs>
          <w:tab w:val="left" w:pos="426"/>
          <w:tab w:val="num" w:pos="1440"/>
        </w:tabs>
        <w:ind w:left="1880" w:hanging="1226"/>
      </w:pPr>
      <w:rPr>
        <w:rFonts w:hAnsi="Arial Unicode MS"/>
        <w:caps w:val="0"/>
        <w:smallCaps w:val="0"/>
        <w:strike w:val="0"/>
        <w:dstrike w:val="0"/>
        <w:color w:val="000000"/>
        <w:spacing w:val="0"/>
        <w:w w:val="100"/>
        <w:kern w:val="0"/>
        <w:position w:val="0"/>
        <w:highlight w:val="none"/>
        <w:vertAlign w:val="baseline"/>
      </w:rPr>
    </w:lvl>
    <w:lvl w:ilvl="2" w:tplc="6F161AB6">
      <w:start w:val="1"/>
      <w:numFmt w:val="lowerRoman"/>
      <w:lvlText w:val="%3."/>
      <w:lvlJc w:val="left"/>
      <w:pPr>
        <w:tabs>
          <w:tab w:val="left" w:pos="426"/>
          <w:tab w:val="num" w:pos="2160"/>
        </w:tabs>
        <w:ind w:left="2600" w:hanging="1157"/>
      </w:pPr>
      <w:rPr>
        <w:rFonts w:hAnsi="Arial Unicode MS"/>
        <w:caps w:val="0"/>
        <w:smallCaps w:val="0"/>
        <w:strike w:val="0"/>
        <w:dstrike w:val="0"/>
        <w:color w:val="000000"/>
        <w:spacing w:val="0"/>
        <w:w w:val="100"/>
        <w:kern w:val="0"/>
        <w:position w:val="0"/>
        <w:highlight w:val="none"/>
        <w:vertAlign w:val="baseline"/>
      </w:rPr>
    </w:lvl>
    <w:lvl w:ilvl="3" w:tplc="393885A2">
      <w:start w:val="1"/>
      <w:numFmt w:val="decimal"/>
      <w:lvlText w:val="%4."/>
      <w:lvlJc w:val="left"/>
      <w:pPr>
        <w:tabs>
          <w:tab w:val="left" w:pos="426"/>
          <w:tab w:val="num" w:pos="2880"/>
        </w:tabs>
        <w:ind w:left="3320" w:hanging="1226"/>
      </w:pPr>
      <w:rPr>
        <w:rFonts w:hAnsi="Arial Unicode MS"/>
        <w:caps w:val="0"/>
        <w:smallCaps w:val="0"/>
        <w:strike w:val="0"/>
        <w:dstrike w:val="0"/>
        <w:color w:val="000000"/>
        <w:spacing w:val="0"/>
        <w:w w:val="100"/>
        <w:kern w:val="0"/>
        <w:position w:val="0"/>
        <w:highlight w:val="none"/>
        <w:vertAlign w:val="baseline"/>
      </w:rPr>
    </w:lvl>
    <w:lvl w:ilvl="4" w:tplc="217AD038">
      <w:start w:val="1"/>
      <w:numFmt w:val="lowerLetter"/>
      <w:lvlText w:val="%5."/>
      <w:lvlJc w:val="left"/>
      <w:pPr>
        <w:tabs>
          <w:tab w:val="left" w:pos="426"/>
          <w:tab w:val="num" w:pos="3600"/>
        </w:tabs>
        <w:ind w:left="4040" w:hanging="1226"/>
      </w:pPr>
      <w:rPr>
        <w:rFonts w:hAnsi="Arial Unicode MS"/>
        <w:caps w:val="0"/>
        <w:smallCaps w:val="0"/>
        <w:strike w:val="0"/>
        <w:dstrike w:val="0"/>
        <w:color w:val="000000"/>
        <w:spacing w:val="0"/>
        <w:w w:val="100"/>
        <w:kern w:val="0"/>
        <w:position w:val="0"/>
        <w:highlight w:val="none"/>
        <w:vertAlign w:val="baseline"/>
      </w:rPr>
    </w:lvl>
    <w:lvl w:ilvl="5" w:tplc="7E02B498">
      <w:start w:val="1"/>
      <w:numFmt w:val="lowerRoman"/>
      <w:lvlText w:val="%6."/>
      <w:lvlJc w:val="left"/>
      <w:pPr>
        <w:tabs>
          <w:tab w:val="left" w:pos="426"/>
          <w:tab w:val="num" w:pos="4320"/>
        </w:tabs>
        <w:ind w:left="4760" w:hanging="1157"/>
      </w:pPr>
      <w:rPr>
        <w:rFonts w:hAnsi="Arial Unicode MS"/>
        <w:caps w:val="0"/>
        <w:smallCaps w:val="0"/>
        <w:strike w:val="0"/>
        <w:dstrike w:val="0"/>
        <w:color w:val="000000"/>
        <w:spacing w:val="0"/>
        <w:w w:val="100"/>
        <w:kern w:val="0"/>
        <w:position w:val="0"/>
        <w:highlight w:val="none"/>
        <w:vertAlign w:val="baseline"/>
      </w:rPr>
    </w:lvl>
    <w:lvl w:ilvl="6" w:tplc="E32A79D0">
      <w:start w:val="1"/>
      <w:numFmt w:val="decimal"/>
      <w:lvlText w:val="%7."/>
      <w:lvlJc w:val="left"/>
      <w:pPr>
        <w:tabs>
          <w:tab w:val="left" w:pos="426"/>
          <w:tab w:val="num" w:pos="5040"/>
        </w:tabs>
        <w:ind w:left="5480" w:hanging="1226"/>
      </w:pPr>
      <w:rPr>
        <w:rFonts w:hAnsi="Arial Unicode MS"/>
        <w:caps w:val="0"/>
        <w:smallCaps w:val="0"/>
        <w:strike w:val="0"/>
        <w:dstrike w:val="0"/>
        <w:color w:val="000000"/>
        <w:spacing w:val="0"/>
        <w:w w:val="100"/>
        <w:kern w:val="0"/>
        <w:position w:val="0"/>
        <w:highlight w:val="none"/>
        <w:vertAlign w:val="baseline"/>
      </w:rPr>
    </w:lvl>
    <w:lvl w:ilvl="7" w:tplc="AF8AC3B2">
      <w:start w:val="1"/>
      <w:numFmt w:val="lowerLetter"/>
      <w:lvlText w:val="%8."/>
      <w:lvlJc w:val="left"/>
      <w:pPr>
        <w:tabs>
          <w:tab w:val="left" w:pos="426"/>
          <w:tab w:val="num" w:pos="5760"/>
        </w:tabs>
        <w:ind w:left="6200" w:hanging="1226"/>
      </w:pPr>
      <w:rPr>
        <w:rFonts w:hAnsi="Arial Unicode MS"/>
        <w:caps w:val="0"/>
        <w:smallCaps w:val="0"/>
        <w:strike w:val="0"/>
        <w:dstrike w:val="0"/>
        <w:color w:val="000000"/>
        <w:spacing w:val="0"/>
        <w:w w:val="100"/>
        <w:kern w:val="0"/>
        <w:position w:val="0"/>
        <w:highlight w:val="none"/>
        <w:vertAlign w:val="baseline"/>
      </w:rPr>
    </w:lvl>
    <w:lvl w:ilvl="8" w:tplc="0430EE86">
      <w:start w:val="1"/>
      <w:numFmt w:val="lowerRoman"/>
      <w:lvlText w:val="%9."/>
      <w:lvlJc w:val="left"/>
      <w:pPr>
        <w:tabs>
          <w:tab w:val="left" w:pos="426"/>
          <w:tab w:val="num" w:pos="6480"/>
        </w:tabs>
        <w:ind w:left="6920" w:hanging="1157"/>
      </w:pPr>
      <w:rPr>
        <w:rFonts w:hAnsi="Arial Unicode MS"/>
        <w:caps w:val="0"/>
        <w:smallCaps w:val="0"/>
        <w:strike w:val="0"/>
        <w:dstrike w:val="0"/>
        <w:color w:val="000000"/>
        <w:spacing w:val="0"/>
        <w:w w:val="100"/>
        <w:kern w:val="0"/>
        <w:position w:val="0"/>
        <w:highlight w:val="none"/>
        <w:vertAlign w:val="baseline"/>
      </w:rPr>
    </w:lvl>
  </w:abstractNum>
  <w:abstractNum w:abstractNumId="74" w15:restartNumberingAfterBreak="0">
    <w:nsid w:val="6CE009D7"/>
    <w:multiLevelType w:val="hybridMultilevel"/>
    <w:tmpl w:val="59965D82"/>
    <w:styleLink w:val="Stileimportato31"/>
    <w:lvl w:ilvl="0" w:tplc="B02C033A">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3788E9E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7183C92">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rPr>
    </w:lvl>
    <w:lvl w:ilvl="3" w:tplc="3BD6E6D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B3F68A8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1CEFBA8">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rPr>
    </w:lvl>
    <w:lvl w:ilvl="6" w:tplc="EDFA367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389ACE0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E1DAE8C6">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rPr>
    </w:lvl>
  </w:abstractNum>
  <w:abstractNum w:abstractNumId="75" w15:restartNumberingAfterBreak="0">
    <w:nsid w:val="6D96598F"/>
    <w:multiLevelType w:val="multilevel"/>
    <w:tmpl w:val="9D8A335A"/>
    <w:lvl w:ilvl="0">
      <w:start w:val="1"/>
      <w:numFmt w:val="bullet"/>
      <w:lvlText w:val=""/>
      <w:lvlJc w:val="left"/>
      <w:pPr>
        <w:ind w:left="3904" w:hanging="360"/>
      </w:pPr>
      <w:rPr>
        <w:rFonts w:ascii="Symbol" w:hAnsi="Symbol" w:cs="Symbol" w:hint="default"/>
        <w:strike w:val="0"/>
        <w:sz w:val="20"/>
      </w:rPr>
    </w:lvl>
    <w:lvl w:ilvl="1">
      <w:start w:val="1"/>
      <w:numFmt w:val="decimal"/>
      <w:lvlText w:val="%2."/>
      <w:lvlJc w:val="left"/>
      <w:pPr>
        <w:tabs>
          <w:tab w:val="num" w:pos="62"/>
        </w:tabs>
        <w:ind w:left="3621" w:hanging="360"/>
      </w:pPr>
      <w:rPr>
        <w:rFonts w:cs="Times New Roman"/>
        <w:b w:val="0"/>
      </w:rPr>
    </w:lvl>
    <w:lvl w:ilvl="2">
      <w:start w:val="1"/>
      <w:numFmt w:val="lowerRoman"/>
      <w:lvlText w:val="%2.%3."/>
      <w:lvlJc w:val="right"/>
      <w:pPr>
        <w:ind w:left="4279" w:hanging="180"/>
      </w:pPr>
      <w:rPr>
        <w:rFonts w:cs="Times New Roman"/>
      </w:rPr>
    </w:lvl>
    <w:lvl w:ilvl="3">
      <w:start w:val="1"/>
      <w:numFmt w:val="decimal"/>
      <w:lvlText w:val="%2.%3.%4."/>
      <w:lvlJc w:val="left"/>
      <w:pPr>
        <w:ind w:left="4999" w:hanging="360"/>
      </w:pPr>
      <w:rPr>
        <w:rFonts w:cs="Times New Roman"/>
      </w:rPr>
    </w:lvl>
    <w:lvl w:ilvl="4">
      <w:start w:val="1"/>
      <w:numFmt w:val="lowerLetter"/>
      <w:lvlText w:val="%2.%3.%4.%5."/>
      <w:lvlJc w:val="left"/>
      <w:pPr>
        <w:ind w:left="5719" w:hanging="360"/>
      </w:pPr>
      <w:rPr>
        <w:rFonts w:cs="Times New Roman"/>
      </w:rPr>
    </w:lvl>
    <w:lvl w:ilvl="5">
      <w:start w:val="1"/>
      <w:numFmt w:val="lowerRoman"/>
      <w:lvlText w:val="%2.%3.%4.%5.%6."/>
      <w:lvlJc w:val="right"/>
      <w:pPr>
        <w:ind w:left="6439" w:hanging="180"/>
      </w:pPr>
      <w:rPr>
        <w:rFonts w:cs="Times New Roman"/>
      </w:rPr>
    </w:lvl>
    <w:lvl w:ilvl="6">
      <w:start w:val="1"/>
      <w:numFmt w:val="decimal"/>
      <w:lvlText w:val="%2.%3.%4.%5.%6.%7."/>
      <w:lvlJc w:val="left"/>
      <w:pPr>
        <w:ind w:left="7159" w:hanging="360"/>
      </w:pPr>
      <w:rPr>
        <w:rFonts w:cs="Times New Roman"/>
      </w:rPr>
    </w:lvl>
    <w:lvl w:ilvl="7">
      <w:start w:val="1"/>
      <w:numFmt w:val="lowerLetter"/>
      <w:lvlText w:val="%2.%3.%4.%5.%6.%7.%8."/>
      <w:lvlJc w:val="left"/>
      <w:pPr>
        <w:ind w:left="7879" w:hanging="360"/>
      </w:pPr>
      <w:rPr>
        <w:rFonts w:cs="Times New Roman"/>
      </w:rPr>
    </w:lvl>
    <w:lvl w:ilvl="8">
      <w:start w:val="1"/>
      <w:numFmt w:val="lowerRoman"/>
      <w:lvlText w:val="%2.%3.%4.%5.%6.%7.%8.%9."/>
      <w:lvlJc w:val="right"/>
      <w:pPr>
        <w:ind w:left="8599" w:hanging="180"/>
      </w:pPr>
      <w:rPr>
        <w:rFonts w:cs="Times New Roman"/>
      </w:rPr>
    </w:lvl>
  </w:abstractNum>
  <w:abstractNum w:abstractNumId="76" w15:restartNumberingAfterBreak="0">
    <w:nsid w:val="6EC07BDA"/>
    <w:multiLevelType w:val="hybridMultilevel"/>
    <w:tmpl w:val="5E7652FC"/>
    <w:styleLink w:val="Stileimportato8"/>
    <w:lvl w:ilvl="0" w:tplc="02725056">
      <w:start w:val="1"/>
      <w:numFmt w:val="lowerLetter"/>
      <w:lvlText w:val="%1)"/>
      <w:lvlJc w:val="left"/>
      <w:pPr>
        <w:ind w:left="1488" w:hanging="360"/>
      </w:pPr>
      <w:rPr>
        <w:rFonts w:hAnsi="Arial Unicode MS"/>
        <w:caps w:val="0"/>
        <w:smallCaps w:val="0"/>
        <w:strike w:val="0"/>
        <w:dstrike w:val="0"/>
        <w:color w:val="000000"/>
        <w:spacing w:val="0"/>
        <w:w w:val="100"/>
        <w:kern w:val="0"/>
        <w:position w:val="0"/>
        <w:highlight w:val="none"/>
        <w:vertAlign w:val="baseline"/>
      </w:rPr>
    </w:lvl>
    <w:lvl w:ilvl="1" w:tplc="76644BB0">
      <w:start w:val="1"/>
      <w:numFmt w:val="lowerLetter"/>
      <w:lvlText w:val="%2."/>
      <w:lvlJc w:val="left"/>
      <w:pPr>
        <w:ind w:left="2208" w:hanging="360"/>
      </w:pPr>
      <w:rPr>
        <w:rFonts w:hAnsi="Arial Unicode MS"/>
        <w:caps w:val="0"/>
        <w:smallCaps w:val="0"/>
        <w:strike w:val="0"/>
        <w:dstrike w:val="0"/>
        <w:color w:val="000000"/>
        <w:spacing w:val="0"/>
        <w:w w:val="100"/>
        <w:kern w:val="0"/>
        <w:position w:val="0"/>
        <w:highlight w:val="none"/>
        <w:vertAlign w:val="baseline"/>
      </w:rPr>
    </w:lvl>
    <w:lvl w:ilvl="2" w:tplc="1CB0CCB8">
      <w:start w:val="1"/>
      <w:numFmt w:val="lowerRoman"/>
      <w:lvlText w:val="%3."/>
      <w:lvlJc w:val="left"/>
      <w:pPr>
        <w:ind w:left="2928" w:hanging="291"/>
      </w:pPr>
      <w:rPr>
        <w:rFonts w:hAnsi="Arial Unicode MS"/>
        <w:caps w:val="0"/>
        <w:smallCaps w:val="0"/>
        <w:strike w:val="0"/>
        <w:dstrike w:val="0"/>
        <w:color w:val="000000"/>
        <w:spacing w:val="0"/>
        <w:w w:val="100"/>
        <w:kern w:val="0"/>
        <w:position w:val="0"/>
        <w:highlight w:val="none"/>
        <w:vertAlign w:val="baseline"/>
      </w:rPr>
    </w:lvl>
    <w:lvl w:ilvl="3" w:tplc="29921990">
      <w:start w:val="1"/>
      <w:numFmt w:val="decimal"/>
      <w:lvlText w:val="%4."/>
      <w:lvlJc w:val="left"/>
      <w:pPr>
        <w:ind w:left="3648" w:hanging="360"/>
      </w:pPr>
      <w:rPr>
        <w:rFonts w:hAnsi="Arial Unicode MS"/>
        <w:caps w:val="0"/>
        <w:smallCaps w:val="0"/>
        <w:strike w:val="0"/>
        <w:dstrike w:val="0"/>
        <w:color w:val="000000"/>
        <w:spacing w:val="0"/>
        <w:w w:val="100"/>
        <w:kern w:val="0"/>
        <w:position w:val="0"/>
        <w:highlight w:val="none"/>
        <w:vertAlign w:val="baseline"/>
      </w:rPr>
    </w:lvl>
    <w:lvl w:ilvl="4" w:tplc="ED74338C">
      <w:start w:val="1"/>
      <w:numFmt w:val="lowerLetter"/>
      <w:lvlText w:val="%5."/>
      <w:lvlJc w:val="left"/>
      <w:pPr>
        <w:ind w:left="4368" w:hanging="360"/>
      </w:pPr>
      <w:rPr>
        <w:rFonts w:hAnsi="Arial Unicode MS"/>
        <w:caps w:val="0"/>
        <w:smallCaps w:val="0"/>
        <w:strike w:val="0"/>
        <w:dstrike w:val="0"/>
        <w:color w:val="000000"/>
        <w:spacing w:val="0"/>
        <w:w w:val="100"/>
        <w:kern w:val="0"/>
        <w:position w:val="0"/>
        <w:highlight w:val="none"/>
        <w:vertAlign w:val="baseline"/>
      </w:rPr>
    </w:lvl>
    <w:lvl w:ilvl="5" w:tplc="137AACA6">
      <w:start w:val="1"/>
      <w:numFmt w:val="lowerRoman"/>
      <w:lvlText w:val="%6."/>
      <w:lvlJc w:val="left"/>
      <w:pPr>
        <w:ind w:left="5088" w:hanging="291"/>
      </w:pPr>
      <w:rPr>
        <w:rFonts w:hAnsi="Arial Unicode MS"/>
        <w:caps w:val="0"/>
        <w:smallCaps w:val="0"/>
        <w:strike w:val="0"/>
        <w:dstrike w:val="0"/>
        <w:color w:val="000000"/>
        <w:spacing w:val="0"/>
        <w:w w:val="100"/>
        <w:kern w:val="0"/>
        <w:position w:val="0"/>
        <w:highlight w:val="none"/>
        <w:vertAlign w:val="baseline"/>
      </w:rPr>
    </w:lvl>
    <w:lvl w:ilvl="6" w:tplc="01C085A2">
      <w:start w:val="1"/>
      <w:numFmt w:val="decimal"/>
      <w:lvlText w:val="%7."/>
      <w:lvlJc w:val="left"/>
      <w:pPr>
        <w:ind w:left="5808" w:hanging="360"/>
      </w:pPr>
      <w:rPr>
        <w:rFonts w:hAnsi="Arial Unicode MS"/>
        <w:caps w:val="0"/>
        <w:smallCaps w:val="0"/>
        <w:strike w:val="0"/>
        <w:dstrike w:val="0"/>
        <w:color w:val="000000"/>
        <w:spacing w:val="0"/>
        <w:w w:val="100"/>
        <w:kern w:val="0"/>
        <w:position w:val="0"/>
        <w:highlight w:val="none"/>
        <w:vertAlign w:val="baseline"/>
      </w:rPr>
    </w:lvl>
    <w:lvl w:ilvl="7" w:tplc="2B907AD2">
      <w:start w:val="1"/>
      <w:numFmt w:val="lowerLetter"/>
      <w:lvlText w:val="%8."/>
      <w:lvlJc w:val="left"/>
      <w:pPr>
        <w:ind w:left="6528" w:hanging="360"/>
      </w:pPr>
      <w:rPr>
        <w:rFonts w:hAnsi="Arial Unicode MS"/>
        <w:caps w:val="0"/>
        <w:smallCaps w:val="0"/>
        <w:strike w:val="0"/>
        <w:dstrike w:val="0"/>
        <w:color w:val="000000"/>
        <w:spacing w:val="0"/>
        <w:w w:val="100"/>
        <w:kern w:val="0"/>
        <w:position w:val="0"/>
        <w:highlight w:val="none"/>
        <w:vertAlign w:val="baseline"/>
      </w:rPr>
    </w:lvl>
    <w:lvl w:ilvl="8" w:tplc="31806A68">
      <w:start w:val="1"/>
      <w:numFmt w:val="lowerRoman"/>
      <w:lvlText w:val="%9."/>
      <w:lvlJc w:val="left"/>
      <w:pPr>
        <w:ind w:left="7248" w:hanging="291"/>
      </w:pPr>
      <w:rPr>
        <w:rFonts w:hAnsi="Arial Unicode MS"/>
        <w:caps w:val="0"/>
        <w:smallCaps w:val="0"/>
        <w:strike w:val="0"/>
        <w:dstrike w:val="0"/>
        <w:color w:val="000000"/>
        <w:spacing w:val="0"/>
        <w:w w:val="100"/>
        <w:kern w:val="0"/>
        <w:position w:val="0"/>
        <w:highlight w:val="none"/>
        <w:vertAlign w:val="baseline"/>
      </w:rPr>
    </w:lvl>
  </w:abstractNum>
  <w:abstractNum w:abstractNumId="77" w15:restartNumberingAfterBreak="0">
    <w:nsid w:val="70303F6D"/>
    <w:multiLevelType w:val="hybridMultilevel"/>
    <w:tmpl w:val="E4FAF958"/>
    <w:styleLink w:val="Stileimportato17"/>
    <w:lvl w:ilvl="0" w:tplc="5B40F834">
      <w:start w:val="1"/>
      <w:numFmt w:val="bullet"/>
      <w:lvlText w:val="-"/>
      <w:lvlJc w:val="left"/>
      <w:pPr>
        <w:ind w:left="70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924E4D4E">
      <w:start w:val="1"/>
      <w:numFmt w:val="bullet"/>
      <w:lvlText w:val="o"/>
      <w:lvlJc w:val="left"/>
      <w:pPr>
        <w:ind w:left="142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FDAAE79A">
      <w:start w:val="1"/>
      <w:numFmt w:val="bullet"/>
      <w:lvlText w:val="▪"/>
      <w:lvlJc w:val="left"/>
      <w:pPr>
        <w:ind w:left="214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AF109386">
      <w:start w:val="1"/>
      <w:numFmt w:val="bullet"/>
      <w:lvlText w:val="•"/>
      <w:lvlJc w:val="left"/>
      <w:pPr>
        <w:ind w:left="286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FEE06E34">
      <w:start w:val="1"/>
      <w:numFmt w:val="bullet"/>
      <w:lvlText w:val="o"/>
      <w:lvlJc w:val="left"/>
      <w:pPr>
        <w:ind w:left="358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2BF0E8FA">
      <w:start w:val="1"/>
      <w:numFmt w:val="bullet"/>
      <w:lvlText w:val="▪"/>
      <w:lvlJc w:val="left"/>
      <w:pPr>
        <w:ind w:left="430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8676E80A">
      <w:start w:val="1"/>
      <w:numFmt w:val="bullet"/>
      <w:lvlText w:val="•"/>
      <w:lvlJc w:val="left"/>
      <w:pPr>
        <w:ind w:left="502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8E282A9A">
      <w:start w:val="1"/>
      <w:numFmt w:val="bullet"/>
      <w:lvlText w:val="o"/>
      <w:lvlJc w:val="left"/>
      <w:pPr>
        <w:ind w:left="574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B880AEA0">
      <w:start w:val="1"/>
      <w:numFmt w:val="bullet"/>
      <w:lvlText w:val="▪"/>
      <w:lvlJc w:val="left"/>
      <w:pPr>
        <w:ind w:left="646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78" w15:restartNumberingAfterBreak="0">
    <w:nsid w:val="7254507D"/>
    <w:multiLevelType w:val="hybridMultilevel"/>
    <w:tmpl w:val="02C0E53C"/>
    <w:styleLink w:val="Stileimportato3"/>
    <w:lvl w:ilvl="0" w:tplc="ACF23F50">
      <w:start w:val="1"/>
      <w:numFmt w:val="bullet"/>
      <w:lvlText w:val="➢"/>
      <w:lvlJc w:val="left"/>
      <w:pPr>
        <w:ind w:left="206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6CE4DFF6">
      <w:start w:val="1"/>
      <w:numFmt w:val="bullet"/>
      <w:lvlText w:val="o"/>
      <w:lvlJc w:val="left"/>
      <w:pPr>
        <w:ind w:left="2781"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5FCCA53A">
      <w:start w:val="1"/>
      <w:numFmt w:val="bullet"/>
      <w:lvlText w:val="▪"/>
      <w:lvlJc w:val="left"/>
      <w:pPr>
        <w:ind w:left="350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9AA8B58">
      <w:start w:val="1"/>
      <w:numFmt w:val="bullet"/>
      <w:lvlText w:val="•"/>
      <w:lvlJc w:val="left"/>
      <w:pPr>
        <w:ind w:left="422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18F8607E">
      <w:start w:val="1"/>
      <w:numFmt w:val="bullet"/>
      <w:lvlText w:val="o"/>
      <w:lvlJc w:val="left"/>
      <w:pPr>
        <w:ind w:left="4941"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23F4B816">
      <w:start w:val="1"/>
      <w:numFmt w:val="bullet"/>
      <w:lvlText w:val="▪"/>
      <w:lvlJc w:val="left"/>
      <w:pPr>
        <w:ind w:left="566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26881F8">
      <w:start w:val="1"/>
      <w:numFmt w:val="bullet"/>
      <w:lvlText w:val="•"/>
      <w:lvlJc w:val="left"/>
      <w:pPr>
        <w:ind w:left="638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6ECE4D70">
      <w:start w:val="1"/>
      <w:numFmt w:val="bullet"/>
      <w:lvlText w:val="o"/>
      <w:lvlJc w:val="left"/>
      <w:pPr>
        <w:ind w:left="7101"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2B50FAF2">
      <w:start w:val="1"/>
      <w:numFmt w:val="bullet"/>
      <w:lvlText w:val="▪"/>
      <w:lvlJc w:val="left"/>
      <w:pPr>
        <w:ind w:left="782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15:restartNumberingAfterBreak="0">
    <w:nsid w:val="79F8038A"/>
    <w:multiLevelType w:val="hybridMultilevel"/>
    <w:tmpl w:val="F1EA35BA"/>
    <w:styleLink w:val="Stileimportato34"/>
    <w:lvl w:ilvl="0" w:tplc="AF3E5B50">
      <w:start w:val="1"/>
      <w:numFmt w:val="lowerLetter"/>
      <w:lvlText w:val="%1)"/>
      <w:lvlJc w:val="left"/>
      <w:pPr>
        <w:tabs>
          <w:tab w:val="num" w:pos="426"/>
        </w:tabs>
        <w:ind w:left="866" w:hanging="866"/>
      </w:pPr>
      <w:rPr>
        <w:rFonts w:hAnsi="Arial Unicode MS"/>
        <w:caps w:val="0"/>
        <w:smallCaps w:val="0"/>
        <w:strike w:val="0"/>
        <w:dstrike w:val="0"/>
        <w:color w:val="000000"/>
        <w:spacing w:val="0"/>
        <w:w w:val="100"/>
        <w:kern w:val="0"/>
        <w:position w:val="0"/>
        <w:highlight w:val="none"/>
        <w:vertAlign w:val="baseline"/>
      </w:rPr>
    </w:lvl>
    <w:lvl w:ilvl="1" w:tplc="8688B608">
      <w:start w:val="1"/>
      <w:numFmt w:val="lowerLetter"/>
      <w:lvlText w:val="%2."/>
      <w:lvlJc w:val="left"/>
      <w:pPr>
        <w:tabs>
          <w:tab w:val="left" w:pos="426"/>
          <w:tab w:val="num" w:pos="1506"/>
        </w:tabs>
        <w:ind w:left="1946" w:hanging="1226"/>
      </w:pPr>
      <w:rPr>
        <w:rFonts w:hAnsi="Arial Unicode MS"/>
        <w:caps w:val="0"/>
        <w:smallCaps w:val="0"/>
        <w:strike w:val="0"/>
        <w:dstrike w:val="0"/>
        <w:color w:val="000000"/>
        <w:spacing w:val="0"/>
        <w:w w:val="100"/>
        <w:kern w:val="0"/>
        <w:position w:val="0"/>
        <w:highlight w:val="none"/>
        <w:vertAlign w:val="baseline"/>
      </w:rPr>
    </w:lvl>
    <w:lvl w:ilvl="2" w:tplc="DEF60616">
      <w:start w:val="1"/>
      <w:numFmt w:val="lowerRoman"/>
      <w:lvlText w:val="%3."/>
      <w:lvlJc w:val="left"/>
      <w:pPr>
        <w:tabs>
          <w:tab w:val="left" w:pos="426"/>
          <w:tab w:val="num" w:pos="2226"/>
        </w:tabs>
        <w:ind w:left="2666" w:hanging="1157"/>
      </w:pPr>
      <w:rPr>
        <w:rFonts w:hAnsi="Arial Unicode MS"/>
        <w:caps w:val="0"/>
        <w:smallCaps w:val="0"/>
        <w:strike w:val="0"/>
        <w:dstrike w:val="0"/>
        <w:color w:val="000000"/>
        <w:spacing w:val="0"/>
        <w:w w:val="100"/>
        <w:kern w:val="0"/>
        <w:position w:val="0"/>
        <w:highlight w:val="none"/>
        <w:vertAlign w:val="baseline"/>
      </w:rPr>
    </w:lvl>
    <w:lvl w:ilvl="3" w:tplc="E0BADA08">
      <w:start w:val="1"/>
      <w:numFmt w:val="decimal"/>
      <w:lvlText w:val="%4."/>
      <w:lvlJc w:val="left"/>
      <w:pPr>
        <w:tabs>
          <w:tab w:val="left" w:pos="426"/>
          <w:tab w:val="num" w:pos="2946"/>
        </w:tabs>
        <w:ind w:left="3386" w:hanging="1226"/>
      </w:pPr>
      <w:rPr>
        <w:rFonts w:hAnsi="Arial Unicode MS"/>
        <w:caps w:val="0"/>
        <w:smallCaps w:val="0"/>
        <w:strike w:val="0"/>
        <w:dstrike w:val="0"/>
        <w:color w:val="000000"/>
        <w:spacing w:val="0"/>
        <w:w w:val="100"/>
        <w:kern w:val="0"/>
        <w:position w:val="0"/>
        <w:highlight w:val="none"/>
        <w:vertAlign w:val="baseline"/>
      </w:rPr>
    </w:lvl>
    <w:lvl w:ilvl="4" w:tplc="10B69C56">
      <w:start w:val="1"/>
      <w:numFmt w:val="lowerLetter"/>
      <w:lvlText w:val="%5."/>
      <w:lvlJc w:val="left"/>
      <w:pPr>
        <w:tabs>
          <w:tab w:val="left" w:pos="426"/>
          <w:tab w:val="num" w:pos="3666"/>
        </w:tabs>
        <w:ind w:left="4106" w:hanging="1226"/>
      </w:pPr>
      <w:rPr>
        <w:rFonts w:hAnsi="Arial Unicode MS"/>
        <w:caps w:val="0"/>
        <w:smallCaps w:val="0"/>
        <w:strike w:val="0"/>
        <w:dstrike w:val="0"/>
        <w:color w:val="000000"/>
        <w:spacing w:val="0"/>
        <w:w w:val="100"/>
        <w:kern w:val="0"/>
        <w:position w:val="0"/>
        <w:highlight w:val="none"/>
        <w:vertAlign w:val="baseline"/>
      </w:rPr>
    </w:lvl>
    <w:lvl w:ilvl="5" w:tplc="FC389D12">
      <w:start w:val="1"/>
      <w:numFmt w:val="lowerRoman"/>
      <w:lvlText w:val="%6."/>
      <w:lvlJc w:val="left"/>
      <w:pPr>
        <w:tabs>
          <w:tab w:val="left" w:pos="426"/>
          <w:tab w:val="num" w:pos="4386"/>
        </w:tabs>
        <w:ind w:left="4826" w:hanging="1157"/>
      </w:pPr>
      <w:rPr>
        <w:rFonts w:hAnsi="Arial Unicode MS"/>
        <w:caps w:val="0"/>
        <w:smallCaps w:val="0"/>
        <w:strike w:val="0"/>
        <w:dstrike w:val="0"/>
        <w:color w:val="000000"/>
        <w:spacing w:val="0"/>
        <w:w w:val="100"/>
        <w:kern w:val="0"/>
        <w:position w:val="0"/>
        <w:highlight w:val="none"/>
        <w:vertAlign w:val="baseline"/>
      </w:rPr>
    </w:lvl>
    <w:lvl w:ilvl="6" w:tplc="5F34B4BE">
      <w:start w:val="1"/>
      <w:numFmt w:val="decimal"/>
      <w:lvlText w:val="%7."/>
      <w:lvlJc w:val="left"/>
      <w:pPr>
        <w:tabs>
          <w:tab w:val="left" w:pos="426"/>
          <w:tab w:val="num" w:pos="5106"/>
        </w:tabs>
        <w:ind w:left="5546" w:hanging="1226"/>
      </w:pPr>
      <w:rPr>
        <w:rFonts w:hAnsi="Arial Unicode MS"/>
        <w:caps w:val="0"/>
        <w:smallCaps w:val="0"/>
        <w:strike w:val="0"/>
        <w:dstrike w:val="0"/>
        <w:color w:val="000000"/>
        <w:spacing w:val="0"/>
        <w:w w:val="100"/>
        <w:kern w:val="0"/>
        <w:position w:val="0"/>
        <w:highlight w:val="none"/>
        <w:vertAlign w:val="baseline"/>
      </w:rPr>
    </w:lvl>
    <w:lvl w:ilvl="7" w:tplc="924E238A">
      <w:start w:val="1"/>
      <w:numFmt w:val="lowerLetter"/>
      <w:lvlText w:val="%8."/>
      <w:lvlJc w:val="left"/>
      <w:pPr>
        <w:tabs>
          <w:tab w:val="left" w:pos="426"/>
          <w:tab w:val="num" w:pos="5826"/>
        </w:tabs>
        <w:ind w:left="6266" w:hanging="1226"/>
      </w:pPr>
      <w:rPr>
        <w:rFonts w:hAnsi="Arial Unicode MS"/>
        <w:caps w:val="0"/>
        <w:smallCaps w:val="0"/>
        <w:strike w:val="0"/>
        <w:dstrike w:val="0"/>
        <w:color w:val="000000"/>
        <w:spacing w:val="0"/>
        <w:w w:val="100"/>
        <w:kern w:val="0"/>
        <w:position w:val="0"/>
        <w:highlight w:val="none"/>
        <w:vertAlign w:val="baseline"/>
      </w:rPr>
    </w:lvl>
    <w:lvl w:ilvl="8" w:tplc="AD4CD9F8">
      <w:start w:val="1"/>
      <w:numFmt w:val="lowerRoman"/>
      <w:lvlText w:val="%9."/>
      <w:lvlJc w:val="left"/>
      <w:pPr>
        <w:tabs>
          <w:tab w:val="left" w:pos="426"/>
          <w:tab w:val="num" w:pos="6546"/>
        </w:tabs>
        <w:ind w:left="6986" w:hanging="1157"/>
      </w:pPr>
      <w:rPr>
        <w:rFonts w:hAnsi="Arial Unicode MS"/>
        <w:caps w:val="0"/>
        <w:smallCaps w:val="0"/>
        <w:strike w:val="0"/>
        <w:dstrike w:val="0"/>
        <w:color w:val="000000"/>
        <w:spacing w:val="0"/>
        <w:w w:val="100"/>
        <w:kern w:val="0"/>
        <w:position w:val="0"/>
        <w:highlight w:val="none"/>
        <w:vertAlign w:val="baseline"/>
      </w:rPr>
    </w:lvl>
  </w:abstractNum>
  <w:abstractNum w:abstractNumId="80" w15:restartNumberingAfterBreak="0">
    <w:nsid w:val="7CB8621B"/>
    <w:multiLevelType w:val="hybridMultilevel"/>
    <w:tmpl w:val="02BEB13E"/>
    <w:styleLink w:val="Stileimportato30"/>
    <w:lvl w:ilvl="0" w:tplc="4E56C9D6">
      <w:start w:val="1"/>
      <w:numFmt w:val="decimal"/>
      <w:lvlText w:val="%1)"/>
      <w:lvlJc w:val="left"/>
      <w:pPr>
        <w:ind w:left="719" w:hanging="719"/>
      </w:pPr>
      <w:rPr>
        <w:rFonts w:hAnsi="Arial Unicode MS"/>
        <w:b/>
        <w:bCs/>
        <w:caps w:val="0"/>
        <w:smallCaps w:val="0"/>
        <w:strike w:val="0"/>
        <w:dstrike w:val="0"/>
        <w:color w:val="000000"/>
        <w:spacing w:val="0"/>
        <w:w w:val="100"/>
        <w:kern w:val="0"/>
        <w:position w:val="0"/>
        <w:highlight w:val="none"/>
        <w:vertAlign w:val="baseline"/>
      </w:rPr>
    </w:lvl>
    <w:lvl w:ilvl="1" w:tplc="A128127A">
      <w:start w:val="1"/>
      <w:numFmt w:val="lowerLetter"/>
      <w:lvlText w:val="%2."/>
      <w:lvlJc w:val="left"/>
      <w:pPr>
        <w:ind w:left="720" w:hanging="707"/>
      </w:pPr>
      <w:rPr>
        <w:rFonts w:hAnsi="Arial Unicode MS"/>
        <w:b/>
        <w:bCs/>
        <w:caps w:val="0"/>
        <w:smallCaps w:val="0"/>
        <w:strike w:val="0"/>
        <w:dstrike w:val="0"/>
        <w:color w:val="000000"/>
        <w:spacing w:val="0"/>
        <w:w w:val="100"/>
        <w:kern w:val="0"/>
        <w:position w:val="0"/>
        <w:highlight w:val="none"/>
        <w:vertAlign w:val="baseline"/>
      </w:rPr>
    </w:lvl>
    <w:lvl w:ilvl="2" w:tplc="4AFE82B0">
      <w:start w:val="1"/>
      <w:numFmt w:val="lowerRoman"/>
      <w:lvlText w:val="%3."/>
      <w:lvlJc w:val="left"/>
      <w:pPr>
        <w:ind w:left="1440" w:hanging="626"/>
      </w:pPr>
      <w:rPr>
        <w:rFonts w:hAnsi="Arial Unicode MS"/>
        <w:b/>
        <w:bCs/>
        <w:caps w:val="0"/>
        <w:smallCaps w:val="0"/>
        <w:strike w:val="0"/>
        <w:dstrike w:val="0"/>
        <w:color w:val="000000"/>
        <w:spacing w:val="0"/>
        <w:w w:val="100"/>
        <w:kern w:val="0"/>
        <w:position w:val="0"/>
        <w:highlight w:val="none"/>
        <w:vertAlign w:val="baseline"/>
      </w:rPr>
    </w:lvl>
    <w:lvl w:ilvl="3" w:tplc="431E46EE">
      <w:start w:val="1"/>
      <w:numFmt w:val="decimal"/>
      <w:lvlText w:val="%4."/>
      <w:lvlJc w:val="left"/>
      <w:pPr>
        <w:ind w:left="2160" w:hanging="683"/>
      </w:pPr>
      <w:rPr>
        <w:rFonts w:hAnsi="Arial Unicode MS"/>
        <w:b/>
        <w:bCs/>
        <w:caps w:val="0"/>
        <w:smallCaps w:val="0"/>
        <w:strike w:val="0"/>
        <w:dstrike w:val="0"/>
        <w:color w:val="000000"/>
        <w:spacing w:val="0"/>
        <w:w w:val="100"/>
        <w:kern w:val="0"/>
        <w:position w:val="0"/>
        <w:highlight w:val="none"/>
        <w:vertAlign w:val="baseline"/>
      </w:rPr>
    </w:lvl>
    <w:lvl w:ilvl="4" w:tplc="AE8A7BBE">
      <w:start w:val="1"/>
      <w:numFmt w:val="lowerLetter"/>
      <w:lvlText w:val="%5."/>
      <w:lvlJc w:val="left"/>
      <w:pPr>
        <w:ind w:left="2880" w:hanging="671"/>
      </w:pPr>
      <w:rPr>
        <w:rFonts w:hAnsi="Arial Unicode MS"/>
        <w:b/>
        <w:bCs/>
        <w:caps w:val="0"/>
        <w:smallCaps w:val="0"/>
        <w:strike w:val="0"/>
        <w:dstrike w:val="0"/>
        <w:color w:val="000000"/>
        <w:spacing w:val="0"/>
        <w:w w:val="100"/>
        <w:kern w:val="0"/>
        <w:position w:val="0"/>
        <w:highlight w:val="none"/>
        <w:vertAlign w:val="baseline"/>
      </w:rPr>
    </w:lvl>
    <w:lvl w:ilvl="5" w:tplc="B98E0B90">
      <w:start w:val="1"/>
      <w:numFmt w:val="lowerRoman"/>
      <w:lvlText w:val="%6."/>
      <w:lvlJc w:val="left"/>
      <w:pPr>
        <w:ind w:left="3600" w:hanging="590"/>
      </w:pPr>
      <w:rPr>
        <w:rFonts w:hAnsi="Arial Unicode MS"/>
        <w:b/>
        <w:bCs/>
        <w:caps w:val="0"/>
        <w:smallCaps w:val="0"/>
        <w:strike w:val="0"/>
        <w:dstrike w:val="0"/>
        <w:color w:val="000000"/>
        <w:spacing w:val="0"/>
        <w:w w:val="100"/>
        <w:kern w:val="0"/>
        <w:position w:val="0"/>
        <w:highlight w:val="none"/>
        <w:vertAlign w:val="baseline"/>
      </w:rPr>
    </w:lvl>
    <w:lvl w:ilvl="6" w:tplc="FC74742C">
      <w:start w:val="1"/>
      <w:numFmt w:val="decimal"/>
      <w:lvlText w:val="%7."/>
      <w:lvlJc w:val="left"/>
      <w:pPr>
        <w:ind w:left="4320" w:hanging="647"/>
      </w:pPr>
      <w:rPr>
        <w:rFonts w:hAnsi="Arial Unicode MS"/>
        <w:b/>
        <w:bCs/>
        <w:caps w:val="0"/>
        <w:smallCaps w:val="0"/>
        <w:strike w:val="0"/>
        <w:dstrike w:val="0"/>
        <w:color w:val="000000"/>
        <w:spacing w:val="0"/>
        <w:w w:val="100"/>
        <w:kern w:val="0"/>
        <w:position w:val="0"/>
        <w:highlight w:val="none"/>
        <w:vertAlign w:val="baseline"/>
      </w:rPr>
    </w:lvl>
    <w:lvl w:ilvl="7" w:tplc="3FC001FC">
      <w:start w:val="1"/>
      <w:numFmt w:val="lowerLetter"/>
      <w:lvlText w:val="%8."/>
      <w:lvlJc w:val="left"/>
      <w:pPr>
        <w:ind w:left="5040" w:hanging="635"/>
      </w:pPr>
      <w:rPr>
        <w:rFonts w:hAnsi="Arial Unicode MS"/>
        <w:b/>
        <w:bCs/>
        <w:caps w:val="0"/>
        <w:smallCaps w:val="0"/>
        <w:strike w:val="0"/>
        <w:dstrike w:val="0"/>
        <w:color w:val="000000"/>
        <w:spacing w:val="0"/>
        <w:w w:val="100"/>
        <w:kern w:val="0"/>
        <w:position w:val="0"/>
        <w:highlight w:val="none"/>
        <w:vertAlign w:val="baseline"/>
      </w:rPr>
    </w:lvl>
    <w:lvl w:ilvl="8" w:tplc="7966DFF2">
      <w:start w:val="1"/>
      <w:numFmt w:val="lowerRoman"/>
      <w:lvlText w:val="%9."/>
      <w:lvlJc w:val="left"/>
      <w:pPr>
        <w:ind w:left="5760" w:hanging="554"/>
      </w:pPr>
      <w:rPr>
        <w:rFonts w:hAnsi="Arial Unicode MS"/>
        <w:b/>
        <w:bCs/>
        <w:caps w:val="0"/>
        <w:smallCaps w:val="0"/>
        <w:strike w:val="0"/>
        <w:dstrike w:val="0"/>
        <w:color w:val="000000"/>
        <w:spacing w:val="0"/>
        <w:w w:val="100"/>
        <w:kern w:val="0"/>
        <w:position w:val="0"/>
        <w:highlight w:val="none"/>
        <w:vertAlign w:val="baseline"/>
      </w:rPr>
    </w:lvl>
  </w:abstractNum>
  <w:abstractNum w:abstractNumId="81" w15:restartNumberingAfterBreak="0">
    <w:nsid w:val="7CBE5655"/>
    <w:multiLevelType w:val="hybridMultilevel"/>
    <w:tmpl w:val="370887DC"/>
    <w:lvl w:ilvl="0" w:tplc="5EE4AB10">
      <w:start w:val="10"/>
      <w:numFmt w:val="decimal"/>
      <w:lvlText w:val="%1."/>
      <w:lvlJc w:val="left"/>
      <w:pPr>
        <w:ind w:left="812" w:hanging="360"/>
      </w:pPr>
      <w:rPr>
        <w:rFonts w:hint="default"/>
      </w:rPr>
    </w:lvl>
    <w:lvl w:ilvl="1" w:tplc="04100019" w:tentative="1">
      <w:start w:val="1"/>
      <w:numFmt w:val="lowerLetter"/>
      <w:lvlText w:val="%2."/>
      <w:lvlJc w:val="left"/>
      <w:pPr>
        <w:ind w:left="1532" w:hanging="360"/>
      </w:pPr>
    </w:lvl>
    <w:lvl w:ilvl="2" w:tplc="0410001B" w:tentative="1">
      <w:start w:val="1"/>
      <w:numFmt w:val="lowerRoman"/>
      <w:lvlText w:val="%3."/>
      <w:lvlJc w:val="right"/>
      <w:pPr>
        <w:ind w:left="2252" w:hanging="180"/>
      </w:pPr>
    </w:lvl>
    <w:lvl w:ilvl="3" w:tplc="0410000F" w:tentative="1">
      <w:start w:val="1"/>
      <w:numFmt w:val="decimal"/>
      <w:lvlText w:val="%4."/>
      <w:lvlJc w:val="left"/>
      <w:pPr>
        <w:ind w:left="2972" w:hanging="360"/>
      </w:pPr>
    </w:lvl>
    <w:lvl w:ilvl="4" w:tplc="04100019" w:tentative="1">
      <w:start w:val="1"/>
      <w:numFmt w:val="lowerLetter"/>
      <w:lvlText w:val="%5."/>
      <w:lvlJc w:val="left"/>
      <w:pPr>
        <w:ind w:left="3692" w:hanging="360"/>
      </w:pPr>
    </w:lvl>
    <w:lvl w:ilvl="5" w:tplc="0410001B" w:tentative="1">
      <w:start w:val="1"/>
      <w:numFmt w:val="lowerRoman"/>
      <w:lvlText w:val="%6."/>
      <w:lvlJc w:val="right"/>
      <w:pPr>
        <w:ind w:left="4412" w:hanging="180"/>
      </w:pPr>
    </w:lvl>
    <w:lvl w:ilvl="6" w:tplc="0410000F" w:tentative="1">
      <w:start w:val="1"/>
      <w:numFmt w:val="decimal"/>
      <w:lvlText w:val="%7."/>
      <w:lvlJc w:val="left"/>
      <w:pPr>
        <w:ind w:left="5132" w:hanging="360"/>
      </w:pPr>
    </w:lvl>
    <w:lvl w:ilvl="7" w:tplc="04100019" w:tentative="1">
      <w:start w:val="1"/>
      <w:numFmt w:val="lowerLetter"/>
      <w:lvlText w:val="%8."/>
      <w:lvlJc w:val="left"/>
      <w:pPr>
        <w:ind w:left="5852" w:hanging="360"/>
      </w:pPr>
    </w:lvl>
    <w:lvl w:ilvl="8" w:tplc="0410001B" w:tentative="1">
      <w:start w:val="1"/>
      <w:numFmt w:val="lowerRoman"/>
      <w:lvlText w:val="%9."/>
      <w:lvlJc w:val="right"/>
      <w:pPr>
        <w:ind w:left="6572" w:hanging="180"/>
      </w:pPr>
    </w:lvl>
  </w:abstractNum>
  <w:num w:numId="1">
    <w:abstractNumId w:val="56"/>
  </w:num>
  <w:num w:numId="2">
    <w:abstractNumId w:val="78"/>
  </w:num>
  <w:num w:numId="3">
    <w:abstractNumId w:val="50"/>
  </w:num>
  <w:num w:numId="4">
    <w:abstractNumId w:val="30"/>
  </w:num>
  <w:num w:numId="5">
    <w:abstractNumId w:val="33"/>
  </w:num>
  <w:num w:numId="6">
    <w:abstractNumId w:val="47"/>
  </w:num>
  <w:num w:numId="7">
    <w:abstractNumId w:val="76"/>
  </w:num>
  <w:num w:numId="8">
    <w:abstractNumId w:val="58"/>
  </w:num>
  <w:num w:numId="9">
    <w:abstractNumId w:val="39"/>
  </w:num>
  <w:num w:numId="10">
    <w:abstractNumId w:val="65"/>
  </w:num>
  <w:num w:numId="11">
    <w:abstractNumId w:val="77"/>
  </w:num>
  <w:num w:numId="12">
    <w:abstractNumId w:val="35"/>
  </w:num>
  <w:num w:numId="13">
    <w:abstractNumId w:val="66"/>
  </w:num>
  <w:num w:numId="14">
    <w:abstractNumId w:val="57"/>
  </w:num>
  <w:num w:numId="15">
    <w:abstractNumId w:val="37"/>
  </w:num>
  <w:num w:numId="16">
    <w:abstractNumId w:val="48"/>
  </w:num>
  <w:num w:numId="17">
    <w:abstractNumId w:val="45"/>
  </w:num>
  <w:num w:numId="18">
    <w:abstractNumId w:val="54"/>
  </w:num>
  <w:num w:numId="19">
    <w:abstractNumId w:val="60"/>
  </w:num>
  <w:num w:numId="20">
    <w:abstractNumId w:val="52"/>
  </w:num>
  <w:num w:numId="21">
    <w:abstractNumId w:val="46"/>
  </w:num>
  <w:num w:numId="22">
    <w:abstractNumId w:val="29"/>
  </w:num>
  <w:num w:numId="23">
    <w:abstractNumId w:val="34"/>
  </w:num>
  <w:num w:numId="24">
    <w:abstractNumId w:val="49"/>
  </w:num>
  <w:num w:numId="25">
    <w:abstractNumId w:val="80"/>
  </w:num>
  <w:num w:numId="26">
    <w:abstractNumId w:val="74"/>
  </w:num>
  <w:num w:numId="27">
    <w:abstractNumId w:val="59"/>
  </w:num>
  <w:num w:numId="28">
    <w:abstractNumId w:val="62"/>
  </w:num>
  <w:num w:numId="29">
    <w:abstractNumId w:val="79"/>
  </w:num>
  <w:num w:numId="30">
    <w:abstractNumId w:val="69"/>
  </w:num>
  <w:num w:numId="31">
    <w:abstractNumId w:val="31"/>
  </w:num>
  <w:num w:numId="32">
    <w:abstractNumId w:val="63"/>
  </w:num>
  <w:num w:numId="33">
    <w:abstractNumId w:val="73"/>
  </w:num>
  <w:num w:numId="34">
    <w:abstractNumId w:val="61"/>
  </w:num>
  <w:num w:numId="35">
    <w:abstractNumId w:val="64"/>
  </w:num>
  <w:num w:numId="36">
    <w:abstractNumId w:val="44"/>
  </w:num>
  <w:num w:numId="37">
    <w:abstractNumId w:val="32"/>
  </w:num>
  <w:num w:numId="38">
    <w:abstractNumId w:val="2"/>
  </w:num>
  <w:num w:numId="39">
    <w:abstractNumId w:val="41"/>
  </w:num>
  <w:num w:numId="40">
    <w:abstractNumId w:val="55"/>
  </w:num>
  <w:num w:numId="41">
    <w:abstractNumId w:val="43"/>
  </w:num>
  <w:num w:numId="42">
    <w:abstractNumId w:val="12"/>
  </w:num>
  <w:num w:numId="43">
    <w:abstractNumId w:val="14"/>
  </w:num>
  <w:num w:numId="44">
    <w:abstractNumId w:val="75"/>
  </w:num>
  <w:num w:numId="45">
    <w:abstractNumId w:val="0"/>
  </w:num>
  <w:num w:numId="46">
    <w:abstractNumId w:val="1"/>
  </w:num>
  <w:num w:numId="47">
    <w:abstractNumId w:val="3"/>
  </w:num>
  <w:num w:numId="48">
    <w:abstractNumId w:val="4"/>
  </w:num>
  <w:num w:numId="49">
    <w:abstractNumId w:val="5"/>
  </w:num>
  <w:num w:numId="50">
    <w:abstractNumId w:val="6"/>
  </w:num>
  <w:num w:numId="51">
    <w:abstractNumId w:val="7"/>
  </w:num>
  <w:num w:numId="52">
    <w:abstractNumId w:val="8"/>
  </w:num>
  <w:num w:numId="53">
    <w:abstractNumId w:val="9"/>
  </w:num>
  <w:num w:numId="54">
    <w:abstractNumId w:val="51"/>
  </w:num>
  <w:num w:numId="55">
    <w:abstractNumId w:val="38"/>
  </w:num>
  <w:num w:numId="56">
    <w:abstractNumId w:val="72"/>
  </w:num>
  <w:num w:numId="57">
    <w:abstractNumId w:val="40"/>
  </w:num>
  <w:num w:numId="58">
    <w:abstractNumId w:val="68"/>
  </w:num>
  <w:num w:numId="59">
    <w:abstractNumId w:val="42"/>
  </w:num>
  <w:num w:numId="60">
    <w:abstractNumId w:val="53"/>
  </w:num>
  <w:num w:numId="61">
    <w:abstractNumId w:val="71"/>
  </w:num>
  <w:num w:numId="62">
    <w:abstractNumId w:val="28"/>
  </w:num>
  <w:num w:numId="63">
    <w:abstractNumId w:val="67"/>
  </w:num>
  <w:num w:numId="64">
    <w:abstractNumId w:val="36"/>
  </w:num>
  <w:num w:numId="65">
    <w:abstractNumId w:val="70"/>
  </w:num>
  <w:num w:numId="66">
    <w:abstractNumId w:val="8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trackRevisions/>
  <w:documentProtection w:edit="trackedChanges" w:enforcement="0"/>
  <w:defaultTabStop w:val="709"/>
  <w:hyphenationZone w:val="283"/>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197"/>
    <w:rsid w:val="0000114B"/>
    <w:rsid w:val="00001DB3"/>
    <w:rsid w:val="000030D6"/>
    <w:rsid w:val="000033D8"/>
    <w:rsid w:val="00003E47"/>
    <w:rsid w:val="00004C1A"/>
    <w:rsid w:val="00004CAA"/>
    <w:rsid w:val="00006726"/>
    <w:rsid w:val="00006B4B"/>
    <w:rsid w:val="00011534"/>
    <w:rsid w:val="0001474B"/>
    <w:rsid w:val="0001523D"/>
    <w:rsid w:val="0001577F"/>
    <w:rsid w:val="00015F7D"/>
    <w:rsid w:val="00017635"/>
    <w:rsid w:val="0002084E"/>
    <w:rsid w:val="00021C89"/>
    <w:rsid w:val="00021FC1"/>
    <w:rsid w:val="00021FEE"/>
    <w:rsid w:val="0002334F"/>
    <w:rsid w:val="00024CFE"/>
    <w:rsid w:val="00024D51"/>
    <w:rsid w:val="00024FE1"/>
    <w:rsid w:val="000251CB"/>
    <w:rsid w:val="00025940"/>
    <w:rsid w:val="000263B6"/>
    <w:rsid w:val="000269E1"/>
    <w:rsid w:val="00026DCB"/>
    <w:rsid w:val="000275A0"/>
    <w:rsid w:val="000279D4"/>
    <w:rsid w:val="000300F2"/>
    <w:rsid w:val="00030FE7"/>
    <w:rsid w:val="00031F6B"/>
    <w:rsid w:val="0003207A"/>
    <w:rsid w:val="00032A76"/>
    <w:rsid w:val="00032C21"/>
    <w:rsid w:val="00034027"/>
    <w:rsid w:val="00034057"/>
    <w:rsid w:val="00034CD6"/>
    <w:rsid w:val="00035C92"/>
    <w:rsid w:val="000360B4"/>
    <w:rsid w:val="00036365"/>
    <w:rsid w:val="00036489"/>
    <w:rsid w:val="00036994"/>
    <w:rsid w:val="000413F4"/>
    <w:rsid w:val="00042ABB"/>
    <w:rsid w:val="00042AFA"/>
    <w:rsid w:val="00042EC7"/>
    <w:rsid w:val="00043C5D"/>
    <w:rsid w:val="00044057"/>
    <w:rsid w:val="00045777"/>
    <w:rsid w:val="00045C1C"/>
    <w:rsid w:val="0004602E"/>
    <w:rsid w:val="00046E65"/>
    <w:rsid w:val="000504CA"/>
    <w:rsid w:val="00051136"/>
    <w:rsid w:val="0005138F"/>
    <w:rsid w:val="0005285D"/>
    <w:rsid w:val="00052C21"/>
    <w:rsid w:val="00053BEA"/>
    <w:rsid w:val="00053F9B"/>
    <w:rsid w:val="000541A9"/>
    <w:rsid w:val="00054685"/>
    <w:rsid w:val="0005580B"/>
    <w:rsid w:val="00056A89"/>
    <w:rsid w:val="00056B80"/>
    <w:rsid w:val="00056D2E"/>
    <w:rsid w:val="00056DA2"/>
    <w:rsid w:val="00057186"/>
    <w:rsid w:val="0005794C"/>
    <w:rsid w:val="00057CCC"/>
    <w:rsid w:val="00060956"/>
    <w:rsid w:val="000620B7"/>
    <w:rsid w:val="0006297C"/>
    <w:rsid w:val="0006299F"/>
    <w:rsid w:val="00062BD8"/>
    <w:rsid w:val="000634EE"/>
    <w:rsid w:val="00063CAD"/>
    <w:rsid w:val="00066014"/>
    <w:rsid w:val="00066148"/>
    <w:rsid w:val="00067884"/>
    <w:rsid w:val="00067E75"/>
    <w:rsid w:val="00072481"/>
    <w:rsid w:val="00075FEB"/>
    <w:rsid w:val="000764AC"/>
    <w:rsid w:val="00077C52"/>
    <w:rsid w:val="00077DD4"/>
    <w:rsid w:val="000802E3"/>
    <w:rsid w:val="00080B8E"/>
    <w:rsid w:val="00080C12"/>
    <w:rsid w:val="00080D9B"/>
    <w:rsid w:val="00081E51"/>
    <w:rsid w:val="00083433"/>
    <w:rsid w:val="00083A97"/>
    <w:rsid w:val="00083B41"/>
    <w:rsid w:val="00083EA4"/>
    <w:rsid w:val="00084158"/>
    <w:rsid w:val="0008493F"/>
    <w:rsid w:val="00084A9F"/>
    <w:rsid w:val="00085A18"/>
    <w:rsid w:val="00090B9D"/>
    <w:rsid w:val="00090F6B"/>
    <w:rsid w:val="00091638"/>
    <w:rsid w:val="00091DB7"/>
    <w:rsid w:val="00093162"/>
    <w:rsid w:val="0009388C"/>
    <w:rsid w:val="00094AA9"/>
    <w:rsid w:val="00095576"/>
    <w:rsid w:val="00096263"/>
    <w:rsid w:val="00097CD8"/>
    <w:rsid w:val="000A1389"/>
    <w:rsid w:val="000A3295"/>
    <w:rsid w:val="000A36C6"/>
    <w:rsid w:val="000A4230"/>
    <w:rsid w:val="000A4424"/>
    <w:rsid w:val="000A4A6F"/>
    <w:rsid w:val="000A4F71"/>
    <w:rsid w:val="000A5E5C"/>
    <w:rsid w:val="000A7AD4"/>
    <w:rsid w:val="000B0DCA"/>
    <w:rsid w:val="000B1B29"/>
    <w:rsid w:val="000B2747"/>
    <w:rsid w:val="000B306C"/>
    <w:rsid w:val="000B3458"/>
    <w:rsid w:val="000B37B9"/>
    <w:rsid w:val="000B4DF9"/>
    <w:rsid w:val="000B4F87"/>
    <w:rsid w:val="000B5B8A"/>
    <w:rsid w:val="000B5E9C"/>
    <w:rsid w:val="000B65F3"/>
    <w:rsid w:val="000C14CB"/>
    <w:rsid w:val="000C1E6E"/>
    <w:rsid w:val="000C1FA9"/>
    <w:rsid w:val="000C33F6"/>
    <w:rsid w:val="000C39E7"/>
    <w:rsid w:val="000C4AFD"/>
    <w:rsid w:val="000C5273"/>
    <w:rsid w:val="000C60E0"/>
    <w:rsid w:val="000C67FE"/>
    <w:rsid w:val="000D05A0"/>
    <w:rsid w:val="000D0B53"/>
    <w:rsid w:val="000D2408"/>
    <w:rsid w:val="000D57B9"/>
    <w:rsid w:val="000D5821"/>
    <w:rsid w:val="000D7183"/>
    <w:rsid w:val="000D7680"/>
    <w:rsid w:val="000E2AF2"/>
    <w:rsid w:val="000E3E39"/>
    <w:rsid w:val="000E44A4"/>
    <w:rsid w:val="000E51E9"/>
    <w:rsid w:val="000E53C3"/>
    <w:rsid w:val="000E5DEB"/>
    <w:rsid w:val="000E6208"/>
    <w:rsid w:val="000E64CB"/>
    <w:rsid w:val="000E6A3E"/>
    <w:rsid w:val="000E7329"/>
    <w:rsid w:val="000E7805"/>
    <w:rsid w:val="000F07CC"/>
    <w:rsid w:val="000F0C82"/>
    <w:rsid w:val="000F114C"/>
    <w:rsid w:val="000F16B0"/>
    <w:rsid w:val="000F1B3D"/>
    <w:rsid w:val="000F24F5"/>
    <w:rsid w:val="000F2AE1"/>
    <w:rsid w:val="000F35B4"/>
    <w:rsid w:val="000F3CF7"/>
    <w:rsid w:val="000F41F3"/>
    <w:rsid w:val="000F63AF"/>
    <w:rsid w:val="000F67C8"/>
    <w:rsid w:val="000F742A"/>
    <w:rsid w:val="001000A3"/>
    <w:rsid w:val="00100E5E"/>
    <w:rsid w:val="001022F4"/>
    <w:rsid w:val="00104A23"/>
    <w:rsid w:val="00104D7F"/>
    <w:rsid w:val="00105620"/>
    <w:rsid w:val="00105C00"/>
    <w:rsid w:val="00105CA1"/>
    <w:rsid w:val="00105CA3"/>
    <w:rsid w:val="001076E5"/>
    <w:rsid w:val="00110DE1"/>
    <w:rsid w:val="00112028"/>
    <w:rsid w:val="00113139"/>
    <w:rsid w:val="00113CF1"/>
    <w:rsid w:val="00116707"/>
    <w:rsid w:val="00116E94"/>
    <w:rsid w:val="001172EC"/>
    <w:rsid w:val="00117891"/>
    <w:rsid w:val="00117A1D"/>
    <w:rsid w:val="00120C98"/>
    <w:rsid w:val="00120CA2"/>
    <w:rsid w:val="00121A78"/>
    <w:rsid w:val="0012286E"/>
    <w:rsid w:val="00122BBE"/>
    <w:rsid w:val="00124784"/>
    <w:rsid w:val="00125959"/>
    <w:rsid w:val="0012657E"/>
    <w:rsid w:val="00126A39"/>
    <w:rsid w:val="00130DC5"/>
    <w:rsid w:val="00132130"/>
    <w:rsid w:val="00132686"/>
    <w:rsid w:val="001328D9"/>
    <w:rsid w:val="00132DE2"/>
    <w:rsid w:val="001348E1"/>
    <w:rsid w:val="00134934"/>
    <w:rsid w:val="00135F34"/>
    <w:rsid w:val="001366B7"/>
    <w:rsid w:val="00136978"/>
    <w:rsid w:val="00136D3A"/>
    <w:rsid w:val="00136F47"/>
    <w:rsid w:val="001370F1"/>
    <w:rsid w:val="00137767"/>
    <w:rsid w:val="001401E2"/>
    <w:rsid w:val="0014127F"/>
    <w:rsid w:val="0014199B"/>
    <w:rsid w:val="00141CCE"/>
    <w:rsid w:val="00141E3F"/>
    <w:rsid w:val="00142DE2"/>
    <w:rsid w:val="0014308A"/>
    <w:rsid w:val="00145A8B"/>
    <w:rsid w:val="00145ED2"/>
    <w:rsid w:val="0014630E"/>
    <w:rsid w:val="00146716"/>
    <w:rsid w:val="00146C23"/>
    <w:rsid w:val="00147E77"/>
    <w:rsid w:val="00152521"/>
    <w:rsid w:val="00152C25"/>
    <w:rsid w:val="00153C52"/>
    <w:rsid w:val="00153EF2"/>
    <w:rsid w:val="001542BE"/>
    <w:rsid w:val="001545AF"/>
    <w:rsid w:val="00154B78"/>
    <w:rsid w:val="0015529C"/>
    <w:rsid w:val="0015602A"/>
    <w:rsid w:val="00157699"/>
    <w:rsid w:val="00161AA7"/>
    <w:rsid w:val="00161AB5"/>
    <w:rsid w:val="00161AB7"/>
    <w:rsid w:val="001625B7"/>
    <w:rsid w:val="0016295A"/>
    <w:rsid w:val="0016444B"/>
    <w:rsid w:val="00164514"/>
    <w:rsid w:val="00164FBA"/>
    <w:rsid w:val="001657BF"/>
    <w:rsid w:val="00166DF8"/>
    <w:rsid w:val="00167878"/>
    <w:rsid w:val="001700EC"/>
    <w:rsid w:val="00171725"/>
    <w:rsid w:val="00171F96"/>
    <w:rsid w:val="001721F6"/>
    <w:rsid w:val="00173E59"/>
    <w:rsid w:val="00174F26"/>
    <w:rsid w:val="00176764"/>
    <w:rsid w:val="00176D19"/>
    <w:rsid w:val="00176FC1"/>
    <w:rsid w:val="00177C1F"/>
    <w:rsid w:val="001800DF"/>
    <w:rsid w:val="001801A4"/>
    <w:rsid w:val="00180624"/>
    <w:rsid w:val="00180D8F"/>
    <w:rsid w:val="00180F60"/>
    <w:rsid w:val="00181571"/>
    <w:rsid w:val="00181E37"/>
    <w:rsid w:val="00183844"/>
    <w:rsid w:val="00183F39"/>
    <w:rsid w:val="0018432B"/>
    <w:rsid w:val="001866E3"/>
    <w:rsid w:val="00186970"/>
    <w:rsid w:val="00186FA0"/>
    <w:rsid w:val="0018773A"/>
    <w:rsid w:val="00190966"/>
    <w:rsid w:val="00190C4B"/>
    <w:rsid w:val="00192D85"/>
    <w:rsid w:val="00192DE3"/>
    <w:rsid w:val="00193925"/>
    <w:rsid w:val="00193C1D"/>
    <w:rsid w:val="00194D98"/>
    <w:rsid w:val="00195766"/>
    <w:rsid w:val="00195970"/>
    <w:rsid w:val="00195E85"/>
    <w:rsid w:val="001966BC"/>
    <w:rsid w:val="00197319"/>
    <w:rsid w:val="001A0658"/>
    <w:rsid w:val="001A0A78"/>
    <w:rsid w:val="001A150E"/>
    <w:rsid w:val="001A1A42"/>
    <w:rsid w:val="001A24B2"/>
    <w:rsid w:val="001A2C3A"/>
    <w:rsid w:val="001A34A5"/>
    <w:rsid w:val="001A34D6"/>
    <w:rsid w:val="001A36F8"/>
    <w:rsid w:val="001A3DD2"/>
    <w:rsid w:val="001A5104"/>
    <w:rsid w:val="001A51D1"/>
    <w:rsid w:val="001A745D"/>
    <w:rsid w:val="001A7B5F"/>
    <w:rsid w:val="001B06FD"/>
    <w:rsid w:val="001B0D42"/>
    <w:rsid w:val="001B2143"/>
    <w:rsid w:val="001B2DF2"/>
    <w:rsid w:val="001B304E"/>
    <w:rsid w:val="001B523C"/>
    <w:rsid w:val="001B5A8B"/>
    <w:rsid w:val="001B5B1A"/>
    <w:rsid w:val="001C0139"/>
    <w:rsid w:val="001C0285"/>
    <w:rsid w:val="001C02CD"/>
    <w:rsid w:val="001C04EC"/>
    <w:rsid w:val="001C1CA3"/>
    <w:rsid w:val="001C24FC"/>
    <w:rsid w:val="001C2669"/>
    <w:rsid w:val="001C3CDA"/>
    <w:rsid w:val="001C4AE6"/>
    <w:rsid w:val="001C5587"/>
    <w:rsid w:val="001C58CE"/>
    <w:rsid w:val="001C59C2"/>
    <w:rsid w:val="001C6112"/>
    <w:rsid w:val="001C7AB5"/>
    <w:rsid w:val="001C7CF0"/>
    <w:rsid w:val="001D0292"/>
    <w:rsid w:val="001D0E5C"/>
    <w:rsid w:val="001D2125"/>
    <w:rsid w:val="001D3A0F"/>
    <w:rsid w:val="001D3D7C"/>
    <w:rsid w:val="001D3FA4"/>
    <w:rsid w:val="001D48F4"/>
    <w:rsid w:val="001D4B90"/>
    <w:rsid w:val="001D5258"/>
    <w:rsid w:val="001D7FAF"/>
    <w:rsid w:val="001E0D38"/>
    <w:rsid w:val="001E0EA3"/>
    <w:rsid w:val="001E0F66"/>
    <w:rsid w:val="001E1F72"/>
    <w:rsid w:val="001E232D"/>
    <w:rsid w:val="001E32DA"/>
    <w:rsid w:val="001E33F4"/>
    <w:rsid w:val="001E360C"/>
    <w:rsid w:val="001E5071"/>
    <w:rsid w:val="001E5B9D"/>
    <w:rsid w:val="001E6447"/>
    <w:rsid w:val="001E7162"/>
    <w:rsid w:val="001F0EC8"/>
    <w:rsid w:val="001F41A6"/>
    <w:rsid w:val="001F47FB"/>
    <w:rsid w:val="001F4B1A"/>
    <w:rsid w:val="001F4C84"/>
    <w:rsid w:val="001F5419"/>
    <w:rsid w:val="001F5664"/>
    <w:rsid w:val="001F5C91"/>
    <w:rsid w:val="001F5F41"/>
    <w:rsid w:val="001F6D39"/>
    <w:rsid w:val="002004CF"/>
    <w:rsid w:val="00201047"/>
    <w:rsid w:val="002015AE"/>
    <w:rsid w:val="00201EE3"/>
    <w:rsid w:val="002036C2"/>
    <w:rsid w:val="002039B0"/>
    <w:rsid w:val="00203EEF"/>
    <w:rsid w:val="00204216"/>
    <w:rsid w:val="002053D7"/>
    <w:rsid w:val="00206339"/>
    <w:rsid w:val="0020687E"/>
    <w:rsid w:val="00207840"/>
    <w:rsid w:val="00211045"/>
    <w:rsid w:val="002116AB"/>
    <w:rsid w:val="002121BB"/>
    <w:rsid w:val="0021261F"/>
    <w:rsid w:val="00212933"/>
    <w:rsid w:val="00216A8F"/>
    <w:rsid w:val="00220E31"/>
    <w:rsid w:val="002220B4"/>
    <w:rsid w:val="0022226D"/>
    <w:rsid w:val="00222855"/>
    <w:rsid w:val="002251A7"/>
    <w:rsid w:val="00226342"/>
    <w:rsid w:val="002264EB"/>
    <w:rsid w:val="002271B3"/>
    <w:rsid w:val="002279C5"/>
    <w:rsid w:val="00227D34"/>
    <w:rsid w:val="0023032B"/>
    <w:rsid w:val="00230AFD"/>
    <w:rsid w:val="00231671"/>
    <w:rsid w:val="00232340"/>
    <w:rsid w:val="00232659"/>
    <w:rsid w:val="00232F32"/>
    <w:rsid w:val="00233074"/>
    <w:rsid w:val="00233084"/>
    <w:rsid w:val="002339AB"/>
    <w:rsid w:val="00234098"/>
    <w:rsid w:val="002340C2"/>
    <w:rsid w:val="0023480A"/>
    <w:rsid w:val="00235321"/>
    <w:rsid w:val="00235687"/>
    <w:rsid w:val="00235846"/>
    <w:rsid w:val="00237178"/>
    <w:rsid w:val="00237F2C"/>
    <w:rsid w:val="0024132E"/>
    <w:rsid w:val="0024238E"/>
    <w:rsid w:val="00242F8F"/>
    <w:rsid w:val="00243770"/>
    <w:rsid w:val="00243D62"/>
    <w:rsid w:val="00244855"/>
    <w:rsid w:val="00244B85"/>
    <w:rsid w:val="0024546C"/>
    <w:rsid w:val="0024563B"/>
    <w:rsid w:val="0024588C"/>
    <w:rsid w:val="002459A6"/>
    <w:rsid w:val="00245CD3"/>
    <w:rsid w:val="00245DDF"/>
    <w:rsid w:val="00246006"/>
    <w:rsid w:val="00246E04"/>
    <w:rsid w:val="002473CE"/>
    <w:rsid w:val="00251051"/>
    <w:rsid w:val="00252A2D"/>
    <w:rsid w:val="002538BD"/>
    <w:rsid w:val="00255052"/>
    <w:rsid w:val="00255302"/>
    <w:rsid w:val="00255CC1"/>
    <w:rsid w:val="00255F93"/>
    <w:rsid w:val="00256248"/>
    <w:rsid w:val="002564ED"/>
    <w:rsid w:val="00257B19"/>
    <w:rsid w:val="00260237"/>
    <w:rsid w:val="002602EC"/>
    <w:rsid w:val="00260C09"/>
    <w:rsid w:val="00260CF3"/>
    <w:rsid w:val="002614BD"/>
    <w:rsid w:val="00261950"/>
    <w:rsid w:val="00261ADB"/>
    <w:rsid w:val="00262C1A"/>
    <w:rsid w:val="00262C39"/>
    <w:rsid w:val="00262F47"/>
    <w:rsid w:val="00263688"/>
    <w:rsid w:val="0026496B"/>
    <w:rsid w:val="00264CBD"/>
    <w:rsid w:val="00264E9C"/>
    <w:rsid w:val="00265DD2"/>
    <w:rsid w:val="00266FBE"/>
    <w:rsid w:val="0027115B"/>
    <w:rsid w:val="00271B41"/>
    <w:rsid w:val="002724D5"/>
    <w:rsid w:val="00272C68"/>
    <w:rsid w:val="00272F97"/>
    <w:rsid w:val="00273364"/>
    <w:rsid w:val="00273C4A"/>
    <w:rsid w:val="002745DE"/>
    <w:rsid w:val="0027534B"/>
    <w:rsid w:val="00275A78"/>
    <w:rsid w:val="00276E54"/>
    <w:rsid w:val="00276E60"/>
    <w:rsid w:val="0027734D"/>
    <w:rsid w:val="00280B01"/>
    <w:rsid w:val="00281DA5"/>
    <w:rsid w:val="00283F07"/>
    <w:rsid w:val="002845B4"/>
    <w:rsid w:val="00284FB1"/>
    <w:rsid w:val="002850BB"/>
    <w:rsid w:val="0028582C"/>
    <w:rsid w:val="00287390"/>
    <w:rsid w:val="00287AB7"/>
    <w:rsid w:val="00290D95"/>
    <w:rsid w:val="0029128F"/>
    <w:rsid w:val="0029457D"/>
    <w:rsid w:val="00295082"/>
    <w:rsid w:val="0029709E"/>
    <w:rsid w:val="0029774D"/>
    <w:rsid w:val="002A0BF0"/>
    <w:rsid w:val="002A236A"/>
    <w:rsid w:val="002A2632"/>
    <w:rsid w:val="002A377E"/>
    <w:rsid w:val="002A40EA"/>
    <w:rsid w:val="002A4DCC"/>
    <w:rsid w:val="002A5146"/>
    <w:rsid w:val="002A6376"/>
    <w:rsid w:val="002A6559"/>
    <w:rsid w:val="002A799B"/>
    <w:rsid w:val="002A7DF3"/>
    <w:rsid w:val="002B04B2"/>
    <w:rsid w:val="002B147E"/>
    <w:rsid w:val="002B1F8C"/>
    <w:rsid w:val="002B2CE9"/>
    <w:rsid w:val="002B3450"/>
    <w:rsid w:val="002B4AC7"/>
    <w:rsid w:val="002B57A7"/>
    <w:rsid w:val="002C04AB"/>
    <w:rsid w:val="002C2E76"/>
    <w:rsid w:val="002C3522"/>
    <w:rsid w:val="002C4412"/>
    <w:rsid w:val="002C4BF3"/>
    <w:rsid w:val="002C5768"/>
    <w:rsid w:val="002C5EC5"/>
    <w:rsid w:val="002D1FC7"/>
    <w:rsid w:val="002D24D2"/>
    <w:rsid w:val="002D33B5"/>
    <w:rsid w:val="002D36C2"/>
    <w:rsid w:val="002D3C30"/>
    <w:rsid w:val="002D44DE"/>
    <w:rsid w:val="002D4E96"/>
    <w:rsid w:val="002D5373"/>
    <w:rsid w:val="002D5EC2"/>
    <w:rsid w:val="002D6276"/>
    <w:rsid w:val="002D62EE"/>
    <w:rsid w:val="002E0316"/>
    <w:rsid w:val="002E103D"/>
    <w:rsid w:val="002E1051"/>
    <w:rsid w:val="002E1E84"/>
    <w:rsid w:val="002E47E4"/>
    <w:rsid w:val="002E4D64"/>
    <w:rsid w:val="002E4F3E"/>
    <w:rsid w:val="002E4F73"/>
    <w:rsid w:val="002E6A66"/>
    <w:rsid w:val="002E77DF"/>
    <w:rsid w:val="002E7898"/>
    <w:rsid w:val="002F048D"/>
    <w:rsid w:val="002F0A6F"/>
    <w:rsid w:val="002F15B7"/>
    <w:rsid w:val="002F2E9E"/>
    <w:rsid w:val="002F3144"/>
    <w:rsid w:val="002F322C"/>
    <w:rsid w:val="002F3D1F"/>
    <w:rsid w:val="002F428A"/>
    <w:rsid w:val="002F45EC"/>
    <w:rsid w:val="002F47D0"/>
    <w:rsid w:val="002F4B17"/>
    <w:rsid w:val="002F5538"/>
    <w:rsid w:val="002F6020"/>
    <w:rsid w:val="002F6D64"/>
    <w:rsid w:val="002F6E48"/>
    <w:rsid w:val="00300571"/>
    <w:rsid w:val="0030065F"/>
    <w:rsid w:val="003010FD"/>
    <w:rsid w:val="003012F2"/>
    <w:rsid w:val="003016DD"/>
    <w:rsid w:val="0030211D"/>
    <w:rsid w:val="00303918"/>
    <w:rsid w:val="00303965"/>
    <w:rsid w:val="00306BD2"/>
    <w:rsid w:val="00307599"/>
    <w:rsid w:val="003079A9"/>
    <w:rsid w:val="00307A46"/>
    <w:rsid w:val="00307F1D"/>
    <w:rsid w:val="00310318"/>
    <w:rsid w:val="0031058A"/>
    <w:rsid w:val="00310932"/>
    <w:rsid w:val="00310DF6"/>
    <w:rsid w:val="00312528"/>
    <w:rsid w:val="00312FB3"/>
    <w:rsid w:val="00313F16"/>
    <w:rsid w:val="003141D8"/>
    <w:rsid w:val="00314CF4"/>
    <w:rsid w:val="003157F4"/>
    <w:rsid w:val="003175E0"/>
    <w:rsid w:val="00320EF7"/>
    <w:rsid w:val="00321885"/>
    <w:rsid w:val="00321F6F"/>
    <w:rsid w:val="00322DA7"/>
    <w:rsid w:val="00323055"/>
    <w:rsid w:val="0032321D"/>
    <w:rsid w:val="00323563"/>
    <w:rsid w:val="003248CC"/>
    <w:rsid w:val="00324A27"/>
    <w:rsid w:val="00326D08"/>
    <w:rsid w:val="00327FB0"/>
    <w:rsid w:val="00330D9B"/>
    <w:rsid w:val="00332EFF"/>
    <w:rsid w:val="0033351B"/>
    <w:rsid w:val="00333A21"/>
    <w:rsid w:val="00335742"/>
    <w:rsid w:val="003368AB"/>
    <w:rsid w:val="00336CE0"/>
    <w:rsid w:val="0034063A"/>
    <w:rsid w:val="003407BF"/>
    <w:rsid w:val="00340C59"/>
    <w:rsid w:val="0034147F"/>
    <w:rsid w:val="0034180E"/>
    <w:rsid w:val="0034298A"/>
    <w:rsid w:val="00342B5B"/>
    <w:rsid w:val="003466C3"/>
    <w:rsid w:val="00346BDC"/>
    <w:rsid w:val="003475BB"/>
    <w:rsid w:val="003476C6"/>
    <w:rsid w:val="00347CDB"/>
    <w:rsid w:val="00350D69"/>
    <w:rsid w:val="00351201"/>
    <w:rsid w:val="00352309"/>
    <w:rsid w:val="003526B5"/>
    <w:rsid w:val="00354257"/>
    <w:rsid w:val="00355403"/>
    <w:rsid w:val="00356A53"/>
    <w:rsid w:val="00357CA4"/>
    <w:rsid w:val="00360666"/>
    <w:rsid w:val="00362656"/>
    <w:rsid w:val="00366501"/>
    <w:rsid w:val="0036675D"/>
    <w:rsid w:val="00366940"/>
    <w:rsid w:val="00366F18"/>
    <w:rsid w:val="00370030"/>
    <w:rsid w:val="0037032F"/>
    <w:rsid w:val="00370CFD"/>
    <w:rsid w:val="00370EBE"/>
    <w:rsid w:val="00370FF0"/>
    <w:rsid w:val="0037111E"/>
    <w:rsid w:val="003713B7"/>
    <w:rsid w:val="00371C09"/>
    <w:rsid w:val="00374C9C"/>
    <w:rsid w:val="00375087"/>
    <w:rsid w:val="00376468"/>
    <w:rsid w:val="0037660E"/>
    <w:rsid w:val="003767F3"/>
    <w:rsid w:val="00376E35"/>
    <w:rsid w:val="0037772A"/>
    <w:rsid w:val="003804A5"/>
    <w:rsid w:val="0038284A"/>
    <w:rsid w:val="003837C4"/>
    <w:rsid w:val="0038400B"/>
    <w:rsid w:val="003851B4"/>
    <w:rsid w:val="00386AB1"/>
    <w:rsid w:val="0039053D"/>
    <w:rsid w:val="0039258A"/>
    <w:rsid w:val="00392953"/>
    <w:rsid w:val="00393795"/>
    <w:rsid w:val="00395033"/>
    <w:rsid w:val="0039543A"/>
    <w:rsid w:val="00396437"/>
    <w:rsid w:val="00396EF0"/>
    <w:rsid w:val="00397AF9"/>
    <w:rsid w:val="00397DBC"/>
    <w:rsid w:val="00397EB4"/>
    <w:rsid w:val="003A211A"/>
    <w:rsid w:val="003A33B9"/>
    <w:rsid w:val="003A5D2C"/>
    <w:rsid w:val="003A7233"/>
    <w:rsid w:val="003B006F"/>
    <w:rsid w:val="003B0356"/>
    <w:rsid w:val="003B1B28"/>
    <w:rsid w:val="003B1BA4"/>
    <w:rsid w:val="003B2269"/>
    <w:rsid w:val="003B3347"/>
    <w:rsid w:val="003B38B3"/>
    <w:rsid w:val="003B3DEF"/>
    <w:rsid w:val="003B44B3"/>
    <w:rsid w:val="003B5454"/>
    <w:rsid w:val="003B56C4"/>
    <w:rsid w:val="003B646B"/>
    <w:rsid w:val="003B660E"/>
    <w:rsid w:val="003B7974"/>
    <w:rsid w:val="003B7AD2"/>
    <w:rsid w:val="003C21A1"/>
    <w:rsid w:val="003C252D"/>
    <w:rsid w:val="003C438F"/>
    <w:rsid w:val="003C5CEC"/>
    <w:rsid w:val="003C5D55"/>
    <w:rsid w:val="003C6028"/>
    <w:rsid w:val="003C678F"/>
    <w:rsid w:val="003C7DC8"/>
    <w:rsid w:val="003C7F1C"/>
    <w:rsid w:val="003D051E"/>
    <w:rsid w:val="003D375D"/>
    <w:rsid w:val="003D6C4B"/>
    <w:rsid w:val="003D7418"/>
    <w:rsid w:val="003D7EEA"/>
    <w:rsid w:val="003DAB4D"/>
    <w:rsid w:val="003E0520"/>
    <w:rsid w:val="003E0755"/>
    <w:rsid w:val="003E0F7C"/>
    <w:rsid w:val="003E26C6"/>
    <w:rsid w:val="003E2FB7"/>
    <w:rsid w:val="003E3BF1"/>
    <w:rsid w:val="003E49F4"/>
    <w:rsid w:val="003E5024"/>
    <w:rsid w:val="003E5E2C"/>
    <w:rsid w:val="003E5FBF"/>
    <w:rsid w:val="003E7325"/>
    <w:rsid w:val="003E7789"/>
    <w:rsid w:val="003F0046"/>
    <w:rsid w:val="003F0710"/>
    <w:rsid w:val="003F072E"/>
    <w:rsid w:val="003F0CC8"/>
    <w:rsid w:val="003F168C"/>
    <w:rsid w:val="003F192C"/>
    <w:rsid w:val="003F2730"/>
    <w:rsid w:val="003F2D9E"/>
    <w:rsid w:val="003F3165"/>
    <w:rsid w:val="003F3B89"/>
    <w:rsid w:val="003F53B3"/>
    <w:rsid w:val="003F6699"/>
    <w:rsid w:val="003F6D88"/>
    <w:rsid w:val="003F6F6F"/>
    <w:rsid w:val="003F7146"/>
    <w:rsid w:val="003F7403"/>
    <w:rsid w:val="00401918"/>
    <w:rsid w:val="004026EE"/>
    <w:rsid w:val="00402872"/>
    <w:rsid w:val="00403030"/>
    <w:rsid w:val="00403542"/>
    <w:rsid w:val="00403CF8"/>
    <w:rsid w:val="0040467C"/>
    <w:rsid w:val="004046C5"/>
    <w:rsid w:val="00407413"/>
    <w:rsid w:val="0040761D"/>
    <w:rsid w:val="0040763C"/>
    <w:rsid w:val="00407822"/>
    <w:rsid w:val="00407A85"/>
    <w:rsid w:val="00410DDE"/>
    <w:rsid w:val="00411EE2"/>
    <w:rsid w:val="00411FD2"/>
    <w:rsid w:val="00412D49"/>
    <w:rsid w:val="00413936"/>
    <w:rsid w:val="0041665C"/>
    <w:rsid w:val="004167C3"/>
    <w:rsid w:val="004174A8"/>
    <w:rsid w:val="00417819"/>
    <w:rsid w:val="0042015B"/>
    <w:rsid w:val="00420210"/>
    <w:rsid w:val="00422419"/>
    <w:rsid w:val="00423325"/>
    <w:rsid w:val="00423B63"/>
    <w:rsid w:val="00423D4A"/>
    <w:rsid w:val="00424204"/>
    <w:rsid w:val="00425445"/>
    <w:rsid w:val="004264E1"/>
    <w:rsid w:val="00427060"/>
    <w:rsid w:val="0042789F"/>
    <w:rsid w:val="004279ED"/>
    <w:rsid w:val="0043010A"/>
    <w:rsid w:val="004344AD"/>
    <w:rsid w:val="0043470E"/>
    <w:rsid w:val="004357BC"/>
    <w:rsid w:val="004358FD"/>
    <w:rsid w:val="00435925"/>
    <w:rsid w:val="00435AA6"/>
    <w:rsid w:val="004376B7"/>
    <w:rsid w:val="00437E9B"/>
    <w:rsid w:val="00440536"/>
    <w:rsid w:val="00441663"/>
    <w:rsid w:val="00441B61"/>
    <w:rsid w:val="0044204B"/>
    <w:rsid w:val="004424E2"/>
    <w:rsid w:val="004436A3"/>
    <w:rsid w:val="00443A2C"/>
    <w:rsid w:val="00443E24"/>
    <w:rsid w:val="00444B51"/>
    <w:rsid w:val="004451FA"/>
    <w:rsid w:val="00445D55"/>
    <w:rsid w:val="004464DA"/>
    <w:rsid w:val="00446ADB"/>
    <w:rsid w:val="00447893"/>
    <w:rsid w:val="00447E40"/>
    <w:rsid w:val="004503DF"/>
    <w:rsid w:val="0045049E"/>
    <w:rsid w:val="004505F4"/>
    <w:rsid w:val="00450F29"/>
    <w:rsid w:val="00450F78"/>
    <w:rsid w:val="0045123D"/>
    <w:rsid w:val="00451250"/>
    <w:rsid w:val="0045154D"/>
    <w:rsid w:val="00451CDE"/>
    <w:rsid w:val="00453299"/>
    <w:rsid w:val="00454437"/>
    <w:rsid w:val="004545FA"/>
    <w:rsid w:val="00455FE4"/>
    <w:rsid w:val="004561D1"/>
    <w:rsid w:val="00456AB2"/>
    <w:rsid w:val="004576B3"/>
    <w:rsid w:val="00457FEB"/>
    <w:rsid w:val="0046048E"/>
    <w:rsid w:val="00460B11"/>
    <w:rsid w:val="004615D8"/>
    <w:rsid w:val="0046191C"/>
    <w:rsid w:val="00462BDD"/>
    <w:rsid w:val="00464773"/>
    <w:rsid w:val="00465838"/>
    <w:rsid w:val="00465987"/>
    <w:rsid w:val="004660F0"/>
    <w:rsid w:val="0046666B"/>
    <w:rsid w:val="004672D0"/>
    <w:rsid w:val="00467B74"/>
    <w:rsid w:val="00471296"/>
    <w:rsid w:val="004715FF"/>
    <w:rsid w:val="004721F8"/>
    <w:rsid w:val="0047233F"/>
    <w:rsid w:val="004729AE"/>
    <w:rsid w:val="00472F50"/>
    <w:rsid w:val="0047307C"/>
    <w:rsid w:val="00473A90"/>
    <w:rsid w:val="00473AF6"/>
    <w:rsid w:val="00474FB0"/>
    <w:rsid w:val="00475BA0"/>
    <w:rsid w:val="00475C0D"/>
    <w:rsid w:val="004771B6"/>
    <w:rsid w:val="00477671"/>
    <w:rsid w:val="00477A5D"/>
    <w:rsid w:val="00477C8D"/>
    <w:rsid w:val="004823FF"/>
    <w:rsid w:val="00482763"/>
    <w:rsid w:val="00482D9C"/>
    <w:rsid w:val="0048641B"/>
    <w:rsid w:val="004871B7"/>
    <w:rsid w:val="00490E18"/>
    <w:rsid w:val="0049114C"/>
    <w:rsid w:val="00491197"/>
    <w:rsid w:val="00491252"/>
    <w:rsid w:val="00491400"/>
    <w:rsid w:val="00491482"/>
    <w:rsid w:val="00492984"/>
    <w:rsid w:val="00493283"/>
    <w:rsid w:val="0049464F"/>
    <w:rsid w:val="00494B82"/>
    <w:rsid w:val="004952EC"/>
    <w:rsid w:val="00495A2F"/>
    <w:rsid w:val="00495E76"/>
    <w:rsid w:val="0049654A"/>
    <w:rsid w:val="00496779"/>
    <w:rsid w:val="00496883"/>
    <w:rsid w:val="0049721B"/>
    <w:rsid w:val="00497303"/>
    <w:rsid w:val="00497720"/>
    <w:rsid w:val="00497E06"/>
    <w:rsid w:val="004A0562"/>
    <w:rsid w:val="004A05B8"/>
    <w:rsid w:val="004A098C"/>
    <w:rsid w:val="004A1572"/>
    <w:rsid w:val="004A2953"/>
    <w:rsid w:val="004A35B8"/>
    <w:rsid w:val="004A36DF"/>
    <w:rsid w:val="004A38DD"/>
    <w:rsid w:val="004A532E"/>
    <w:rsid w:val="004A5403"/>
    <w:rsid w:val="004A5710"/>
    <w:rsid w:val="004A65C0"/>
    <w:rsid w:val="004A7718"/>
    <w:rsid w:val="004A795C"/>
    <w:rsid w:val="004A7D60"/>
    <w:rsid w:val="004B077C"/>
    <w:rsid w:val="004B1040"/>
    <w:rsid w:val="004B476C"/>
    <w:rsid w:val="004B4972"/>
    <w:rsid w:val="004B6D08"/>
    <w:rsid w:val="004B6D36"/>
    <w:rsid w:val="004B7FFD"/>
    <w:rsid w:val="004C0F39"/>
    <w:rsid w:val="004C1400"/>
    <w:rsid w:val="004C1F80"/>
    <w:rsid w:val="004C2419"/>
    <w:rsid w:val="004C26FC"/>
    <w:rsid w:val="004C2A60"/>
    <w:rsid w:val="004C38B7"/>
    <w:rsid w:val="004C49CD"/>
    <w:rsid w:val="004C4BBB"/>
    <w:rsid w:val="004C4E6E"/>
    <w:rsid w:val="004C59CB"/>
    <w:rsid w:val="004C5C04"/>
    <w:rsid w:val="004C6671"/>
    <w:rsid w:val="004C67E6"/>
    <w:rsid w:val="004C6899"/>
    <w:rsid w:val="004C6C38"/>
    <w:rsid w:val="004C7312"/>
    <w:rsid w:val="004C774D"/>
    <w:rsid w:val="004C781F"/>
    <w:rsid w:val="004C7884"/>
    <w:rsid w:val="004C7B68"/>
    <w:rsid w:val="004D0216"/>
    <w:rsid w:val="004D0217"/>
    <w:rsid w:val="004D0DB1"/>
    <w:rsid w:val="004D0F4C"/>
    <w:rsid w:val="004D11C3"/>
    <w:rsid w:val="004D1421"/>
    <w:rsid w:val="004D1DA5"/>
    <w:rsid w:val="004D2C80"/>
    <w:rsid w:val="004D377A"/>
    <w:rsid w:val="004D3F1F"/>
    <w:rsid w:val="004D4B43"/>
    <w:rsid w:val="004D4B91"/>
    <w:rsid w:val="004D590D"/>
    <w:rsid w:val="004D5D59"/>
    <w:rsid w:val="004D670F"/>
    <w:rsid w:val="004D6884"/>
    <w:rsid w:val="004E067B"/>
    <w:rsid w:val="004E25B5"/>
    <w:rsid w:val="004E2992"/>
    <w:rsid w:val="004E3FCD"/>
    <w:rsid w:val="004E4D02"/>
    <w:rsid w:val="004E4FED"/>
    <w:rsid w:val="004E7435"/>
    <w:rsid w:val="004E74EA"/>
    <w:rsid w:val="004E7A61"/>
    <w:rsid w:val="004E7AD8"/>
    <w:rsid w:val="004E7B98"/>
    <w:rsid w:val="004F0344"/>
    <w:rsid w:val="004F04C8"/>
    <w:rsid w:val="004F0E54"/>
    <w:rsid w:val="004F1A1A"/>
    <w:rsid w:val="004F1C35"/>
    <w:rsid w:val="004F2477"/>
    <w:rsid w:val="004F27ED"/>
    <w:rsid w:val="004F33F3"/>
    <w:rsid w:val="004F429C"/>
    <w:rsid w:val="004F4800"/>
    <w:rsid w:val="004F5028"/>
    <w:rsid w:val="004F523F"/>
    <w:rsid w:val="005004E8"/>
    <w:rsid w:val="00501798"/>
    <w:rsid w:val="00501E9D"/>
    <w:rsid w:val="00502C99"/>
    <w:rsid w:val="0050391D"/>
    <w:rsid w:val="00505D16"/>
    <w:rsid w:val="0050692E"/>
    <w:rsid w:val="00506A55"/>
    <w:rsid w:val="0051206D"/>
    <w:rsid w:val="005120A8"/>
    <w:rsid w:val="0051210D"/>
    <w:rsid w:val="00513E08"/>
    <w:rsid w:val="00520489"/>
    <w:rsid w:val="00522621"/>
    <w:rsid w:val="00525BC5"/>
    <w:rsid w:val="00526FA2"/>
    <w:rsid w:val="00527186"/>
    <w:rsid w:val="00530813"/>
    <w:rsid w:val="00530C3D"/>
    <w:rsid w:val="00531020"/>
    <w:rsid w:val="0053357A"/>
    <w:rsid w:val="00533722"/>
    <w:rsid w:val="0053399D"/>
    <w:rsid w:val="00534011"/>
    <w:rsid w:val="00536912"/>
    <w:rsid w:val="005373EE"/>
    <w:rsid w:val="005375AA"/>
    <w:rsid w:val="005403D7"/>
    <w:rsid w:val="00540BDC"/>
    <w:rsid w:val="00543651"/>
    <w:rsid w:val="00544234"/>
    <w:rsid w:val="005444A8"/>
    <w:rsid w:val="005461E0"/>
    <w:rsid w:val="00547241"/>
    <w:rsid w:val="0055096D"/>
    <w:rsid w:val="005510C1"/>
    <w:rsid w:val="00552A1A"/>
    <w:rsid w:val="0055300A"/>
    <w:rsid w:val="00553C11"/>
    <w:rsid w:val="00554250"/>
    <w:rsid w:val="00554EC8"/>
    <w:rsid w:val="00556383"/>
    <w:rsid w:val="0055641F"/>
    <w:rsid w:val="0055647F"/>
    <w:rsid w:val="0055670F"/>
    <w:rsid w:val="00556E2E"/>
    <w:rsid w:val="005574AD"/>
    <w:rsid w:val="00557585"/>
    <w:rsid w:val="0055759C"/>
    <w:rsid w:val="0056044E"/>
    <w:rsid w:val="0056173C"/>
    <w:rsid w:val="005620E1"/>
    <w:rsid w:val="005642D3"/>
    <w:rsid w:val="00564400"/>
    <w:rsid w:val="005645F3"/>
    <w:rsid w:val="00564938"/>
    <w:rsid w:val="00564B27"/>
    <w:rsid w:val="005678C0"/>
    <w:rsid w:val="005707E8"/>
    <w:rsid w:val="00571642"/>
    <w:rsid w:val="005727DF"/>
    <w:rsid w:val="005738BC"/>
    <w:rsid w:val="005749AC"/>
    <w:rsid w:val="00574B15"/>
    <w:rsid w:val="005750DD"/>
    <w:rsid w:val="00575E24"/>
    <w:rsid w:val="0057621A"/>
    <w:rsid w:val="00577328"/>
    <w:rsid w:val="00577E89"/>
    <w:rsid w:val="00581F2F"/>
    <w:rsid w:val="005822A9"/>
    <w:rsid w:val="0058401B"/>
    <w:rsid w:val="0058409E"/>
    <w:rsid w:val="0058526C"/>
    <w:rsid w:val="0058577A"/>
    <w:rsid w:val="00586279"/>
    <w:rsid w:val="00587E10"/>
    <w:rsid w:val="0059054A"/>
    <w:rsid w:val="00592807"/>
    <w:rsid w:val="00592DCA"/>
    <w:rsid w:val="00593086"/>
    <w:rsid w:val="00593260"/>
    <w:rsid w:val="005970F1"/>
    <w:rsid w:val="005A2371"/>
    <w:rsid w:val="005A41ED"/>
    <w:rsid w:val="005A42FE"/>
    <w:rsid w:val="005A48A4"/>
    <w:rsid w:val="005A496B"/>
    <w:rsid w:val="005A4A4C"/>
    <w:rsid w:val="005A4D0D"/>
    <w:rsid w:val="005A6BB8"/>
    <w:rsid w:val="005A6E81"/>
    <w:rsid w:val="005A733E"/>
    <w:rsid w:val="005A77A0"/>
    <w:rsid w:val="005A799F"/>
    <w:rsid w:val="005A7B56"/>
    <w:rsid w:val="005A7C15"/>
    <w:rsid w:val="005B113F"/>
    <w:rsid w:val="005B2103"/>
    <w:rsid w:val="005B294B"/>
    <w:rsid w:val="005B33A5"/>
    <w:rsid w:val="005B5B82"/>
    <w:rsid w:val="005B5E63"/>
    <w:rsid w:val="005B64C8"/>
    <w:rsid w:val="005B6EA0"/>
    <w:rsid w:val="005C060C"/>
    <w:rsid w:val="005C1036"/>
    <w:rsid w:val="005C2416"/>
    <w:rsid w:val="005C2A98"/>
    <w:rsid w:val="005C4086"/>
    <w:rsid w:val="005C5410"/>
    <w:rsid w:val="005C602F"/>
    <w:rsid w:val="005C65BC"/>
    <w:rsid w:val="005C6D30"/>
    <w:rsid w:val="005C75B8"/>
    <w:rsid w:val="005D0D43"/>
    <w:rsid w:val="005D0DE0"/>
    <w:rsid w:val="005D107B"/>
    <w:rsid w:val="005D1668"/>
    <w:rsid w:val="005D1EB3"/>
    <w:rsid w:val="005D24DD"/>
    <w:rsid w:val="005D358F"/>
    <w:rsid w:val="005D4122"/>
    <w:rsid w:val="005D412D"/>
    <w:rsid w:val="005D41D5"/>
    <w:rsid w:val="005D4609"/>
    <w:rsid w:val="005D4BE0"/>
    <w:rsid w:val="005D4DDE"/>
    <w:rsid w:val="005D5E81"/>
    <w:rsid w:val="005D62EF"/>
    <w:rsid w:val="005D65D5"/>
    <w:rsid w:val="005D6B3E"/>
    <w:rsid w:val="005D6EC4"/>
    <w:rsid w:val="005D7208"/>
    <w:rsid w:val="005E0355"/>
    <w:rsid w:val="005E08CA"/>
    <w:rsid w:val="005E14F9"/>
    <w:rsid w:val="005E185D"/>
    <w:rsid w:val="005E1E0C"/>
    <w:rsid w:val="005E24BD"/>
    <w:rsid w:val="005E3340"/>
    <w:rsid w:val="005E37F5"/>
    <w:rsid w:val="005E3B62"/>
    <w:rsid w:val="005E4B8F"/>
    <w:rsid w:val="005E4FF2"/>
    <w:rsid w:val="005E6164"/>
    <w:rsid w:val="005E7C3F"/>
    <w:rsid w:val="005F0EDD"/>
    <w:rsid w:val="005F1481"/>
    <w:rsid w:val="005F3C19"/>
    <w:rsid w:val="005F53F4"/>
    <w:rsid w:val="005F692D"/>
    <w:rsid w:val="005F7832"/>
    <w:rsid w:val="006016A8"/>
    <w:rsid w:val="006016B6"/>
    <w:rsid w:val="00601DE3"/>
    <w:rsid w:val="0060419F"/>
    <w:rsid w:val="006044B5"/>
    <w:rsid w:val="00604B4D"/>
    <w:rsid w:val="00606779"/>
    <w:rsid w:val="00606942"/>
    <w:rsid w:val="006101D5"/>
    <w:rsid w:val="00612F97"/>
    <w:rsid w:val="006131A1"/>
    <w:rsid w:val="00614A6F"/>
    <w:rsid w:val="00614CA4"/>
    <w:rsid w:val="00614E4B"/>
    <w:rsid w:val="00615880"/>
    <w:rsid w:val="00616B0A"/>
    <w:rsid w:val="00617191"/>
    <w:rsid w:val="00620891"/>
    <w:rsid w:val="0062302B"/>
    <w:rsid w:val="00623946"/>
    <w:rsid w:val="00627C6A"/>
    <w:rsid w:val="00630816"/>
    <w:rsid w:val="00630A94"/>
    <w:rsid w:val="0063149C"/>
    <w:rsid w:val="006319D9"/>
    <w:rsid w:val="00631CD8"/>
    <w:rsid w:val="006328C2"/>
    <w:rsid w:val="0063297C"/>
    <w:rsid w:val="00632B9F"/>
    <w:rsid w:val="006330EC"/>
    <w:rsid w:val="00634618"/>
    <w:rsid w:val="00635730"/>
    <w:rsid w:val="00635A36"/>
    <w:rsid w:val="00635D8D"/>
    <w:rsid w:val="00635EFB"/>
    <w:rsid w:val="00636433"/>
    <w:rsid w:val="0063683C"/>
    <w:rsid w:val="00636ECD"/>
    <w:rsid w:val="0063710E"/>
    <w:rsid w:val="00637F47"/>
    <w:rsid w:val="006403BA"/>
    <w:rsid w:val="00640E37"/>
    <w:rsid w:val="00641005"/>
    <w:rsid w:val="00641883"/>
    <w:rsid w:val="006424F5"/>
    <w:rsid w:val="00642A8C"/>
    <w:rsid w:val="00642BD3"/>
    <w:rsid w:val="00643D62"/>
    <w:rsid w:val="006448FB"/>
    <w:rsid w:val="00644ACC"/>
    <w:rsid w:val="00644BFA"/>
    <w:rsid w:val="00644EE9"/>
    <w:rsid w:val="006461E1"/>
    <w:rsid w:val="00646720"/>
    <w:rsid w:val="00647949"/>
    <w:rsid w:val="006507B1"/>
    <w:rsid w:val="00651050"/>
    <w:rsid w:val="006510A4"/>
    <w:rsid w:val="00651934"/>
    <w:rsid w:val="00651A5A"/>
    <w:rsid w:val="00652856"/>
    <w:rsid w:val="0065437B"/>
    <w:rsid w:val="00654588"/>
    <w:rsid w:val="00655359"/>
    <w:rsid w:val="0065585D"/>
    <w:rsid w:val="00656054"/>
    <w:rsid w:val="00656268"/>
    <w:rsid w:val="0065628E"/>
    <w:rsid w:val="00656417"/>
    <w:rsid w:val="006564D0"/>
    <w:rsid w:val="006568B7"/>
    <w:rsid w:val="0065724C"/>
    <w:rsid w:val="00660725"/>
    <w:rsid w:val="006618F7"/>
    <w:rsid w:val="00661ADB"/>
    <w:rsid w:val="0066324A"/>
    <w:rsid w:val="00663AA2"/>
    <w:rsid w:val="00665869"/>
    <w:rsid w:val="00666259"/>
    <w:rsid w:val="0066736E"/>
    <w:rsid w:val="00667AC0"/>
    <w:rsid w:val="0067244A"/>
    <w:rsid w:val="006724AF"/>
    <w:rsid w:val="00672758"/>
    <w:rsid w:val="00672C8A"/>
    <w:rsid w:val="00673627"/>
    <w:rsid w:val="00673A65"/>
    <w:rsid w:val="00673C52"/>
    <w:rsid w:val="00674466"/>
    <w:rsid w:val="00676E3C"/>
    <w:rsid w:val="006771A9"/>
    <w:rsid w:val="00680D92"/>
    <w:rsid w:val="0068154C"/>
    <w:rsid w:val="00681F52"/>
    <w:rsid w:val="006829E3"/>
    <w:rsid w:val="00682B9D"/>
    <w:rsid w:val="006839BF"/>
    <w:rsid w:val="00685C84"/>
    <w:rsid w:val="006861F0"/>
    <w:rsid w:val="00687F53"/>
    <w:rsid w:val="006918FD"/>
    <w:rsid w:val="00691D03"/>
    <w:rsid w:val="00692526"/>
    <w:rsid w:val="006929F7"/>
    <w:rsid w:val="00694601"/>
    <w:rsid w:val="00694821"/>
    <w:rsid w:val="006953D6"/>
    <w:rsid w:val="006955EB"/>
    <w:rsid w:val="00695DE5"/>
    <w:rsid w:val="00696057"/>
    <w:rsid w:val="006963A7"/>
    <w:rsid w:val="00697466"/>
    <w:rsid w:val="006A006A"/>
    <w:rsid w:val="006A0A19"/>
    <w:rsid w:val="006A0A6F"/>
    <w:rsid w:val="006A0CB5"/>
    <w:rsid w:val="006A1676"/>
    <w:rsid w:val="006A29CB"/>
    <w:rsid w:val="006A29DB"/>
    <w:rsid w:val="006A31FF"/>
    <w:rsid w:val="006A4CE3"/>
    <w:rsid w:val="006A65F7"/>
    <w:rsid w:val="006A683F"/>
    <w:rsid w:val="006A7637"/>
    <w:rsid w:val="006B0B9F"/>
    <w:rsid w:val="006B1A50"/>
    <w:rsid w:val="006B2759"/>
    <w:rsid w:val="006B37DE"/>
    <w:rsid w:val="006B3F81"/>
    <w:rsid w:val="006B47EE"/>
    <w:rsid w:val="006B4A05"/>
    <w:rsid w:val="006B525A"/>
    <w:rsid w:val="006B5659"/>
    <w:rsid w:val="006B6085"/>
    <w:rsid w:val="006B7238"/>
    <w:rsid w:val="006B7AFC"/>
    <w:rsid w:val="006B7B66"/>
    <w:rsid w:val="006C1256"/>
    <w:rsid w:val="006C1B8E"/>
    <w:rsid w:val="006C1BA7"/>
    <w:rsid w:val="006C2291"/>
    <w:rsid w:val="006C29C1"/>
    <w:rsid w:val="006C4052"/>
    <w:rsid w:val="006C528E"/>
    <w:rsid w:val="006C52D5"/>
    <w:rsid w:val="006C5C7C"/>
    <w:rsid w:val="006D050A"/>
    <w:rsid w:val="006D3219"/>
    <w:rsid w:val="006D549B"/>
    <w:rsid w:val="006D5A43"/>
    <w:rsid w:val="006D6DE0"/>
    <w:rsid w:val="006D7542"/>
    <w:rsid w:val="006E12DF"/>
    <w:rsid w:val="006E1B3B"/>
    <w:rsid w:val="006E1F8B"/>
    <w:rsid w:val="006E22DE"/>
    <w:rsid w:val="006E287D"/>
    <w:rsid w:val="006E2A23"/>
    <w:rsid w:val="006E2D89"/>
    <w:rsid w:val="006E349A"/>
    <w:rsid w:val="006E52D6"/>
    <w:rsid w:val="006E6840"/>
    <w:rsid w:val="006E6CD3"/>
    <w:rsid w:val="006E73B2"/>
    <w:rsid w:val="006E79BB"/>
    <w:rsid w:val="006F0F12"/>
    <w:rsid w:val="006F1898"/>
    <w:rsid w:val="006F1E4D"/>
    <w:rsid w:val="006F25C1"/>
    <w:rsid w:val="006F27BC"/>
    <w:rsid w:val="006F3797"/>
    <w:rsid w:val="006F5A10"/>
    <w:rsid w:val="006F663E"/>
    <w:rsid w:val="006F66B3"/>
    <w:rsid w:val="006F6B7A"/>
    <w:rsid w:val="006F7090"/>
    <w:rsid w:val="006F7B77"/>
    <w:rsid w:val="006F7C8F"/>
    <w:rsid w:val="00700295"/>
    <w:rsid w:val="00700734"/>
    <w:rsid w:val="007010AB"/>
    <w:rsid w:val="00702338"/>
    <w:rsid w:val="00706A1D"/>
    <w:rsid w:val="00706EA3"/>
    <w:rsid w:val="00707030"/>
    <w:rsid w:val="00707475"/>
    <w:rsid w:val="00707515"/>
    <w:rsid w:val="00707B15"/>
    <w:rsid w:val="00711B6B"/>
    <w:rsid w:val="0071218B"/>
    <w:rsid w:val="00712311"/>
    <w:rsid w:val="0071380E"/>
    <w:rsid w:val="00713968"/>
    <w:rsid w:val="00713A1C"/>
    <w:rsid w:val="00713E86"/>
    <w:rsid w:val="0071494C"/>
    <w:rsid w:val="00714D17"/>
    <w:rsid w:val="00714FC9"/>
    <w:rsid w:val="007153B6"/>
    <w:rsid w:val="00715F69"/>
    <w:rsid w:val="0071788D"/>
    <w:rsid w:val="00717BBD"/>
    <w:rsid w:val="00720118"/>
    <w:rsid w:val="00720D98"/>
    <w:rsid w:val="00720F0F"/>
    <w:rsid w:val="007214F4"/>
    <w:rsid w:val="00722117"/>
    <w:rsid w:val="007226C4"/>
    <w:rsid w:val="007239B1"/>
    <w:rsid w:val="00724950"/>
    <w:rsid w:val="00725DE5"/>
    <w:rsid w:val="00725F8C"/>
    <w:rsid w:val="00725FA2"/>
    <w:rsid w:val="00726E2E"/>
    <w:rsid w:val="00727681"/>
    <w:rsid w:val="0072773A"/>
    <w:rsid w:val="0073162A"/>
    <w:rsid w:val="007322C2"/>
    <w:rsid w:val="00733A9F"/>
    <w:rsid w:val="00735A31"/>
    <w:rsid w:val="00735B3F"/>
    <w:rsid w:val="0073655F"/>
    <w:rsid w:val="00736F08"/>
    <w:rsid w:val="00740587"/>
    <w:rsid w:val="00740828"/>
    <w:rsid w:val="00740C18"/>
    <w:rsid w:val="0074285F"/>
    <w:rsid w:val="00742AB5"/>
    <w:rsid w:val="00743087"/>
    <w:rsid w:val="00746540"/>
    <w:rsid w:val="00746F2A"/>
    <w:rsid w:val="0075139B"/>
    <w:rsid w:val="00751E43"/>
    <w:rsid w:val="00751E4F"/>
    <w:rsid w:val="00752334"/>
    <w:rsid w:val="00753997"/>
    <w:rsid w:val="00753A20"/>
    <w:rsid w:val="00753CA6"/>
    <w:rsid w:val="00755956"/>
    <w:rsid w:val="007566A1"/>
    <w:rsid w:val="00756B9C"/>
    <w:rsid w:val="0075787D"/>
    <w:rsid w:val="00761071"/>
    <w:rsid w:val="00761097"/>
    <w:rsid w:val="0076141D"/>
    <w:rsid w:val="00761727"/>
    <w:rsid w:val="00762CB6"/>
    <w:rsid w:val="0076398A"/>
    <w:rsid w:val="00763D3D"/>
    <w:rsid w:val="0076466A"/>
    <w:rsid w:val="00764957"/>
    <w:rsid w:val="00764B37"/>
    <w:rsid w:val="00764F1E"/>
    <w:rsid w:val="00764FA5"/>
    <w:rsid w:val="00765993"/>
    <w:rsid w:val="00765A93"/>
    <w:rsid w:val="00765B1C"/>
    <w:rsid w:val="007671D9"/>
    <w:rsid w:val="0076781C"/>
    <w:rsid w:val="00772E5E"/>
    <w:rsid w:val="007732A7"/>
    <w:rsid w:val="007743B3"/>
    <w:rsid w:val="00775091"/>
    <w:rsid w:val="00775D2D"/>
    <w:rsid w:val="0078034B"/>
    <w:rsid w:val="007803C8"/>
    <w:rsid w:val="007805E2"/>
    <w:rsid w:val="007817B2"/>
    <w:rsid w:val="00785A03"/>
    <w:rsid w:val="0078715B"/>
    <w:rsid w:val="00790AF6"/>
    <w:rsid w:val="0079154E"/>
    <w:rsid w:val="007922F3"/>
    <w:rsid w:val="0079299D"/>
    <w:rsid w:val="00792AA2"/>
    <w:rsid w:val="00792CDF"/>
    <w:rsid w:val="007935F8"/>
    <w:rsid w:val="00793C20"/>
    <w:rsid w:val="00793DAC"/>
    <w:rsid w:val="00794404"/>
    <w:rsid w:val="0079451E"/>
    <w:rsid w:val="007952C1"/>
    <w:rsid w:val="00795707"/>
    <w:rsid w:val="007961EE"/>
    <w:rsid w:val="007977C5"/>
    <w:rsid w:val="007A15A8"/>
    <w:rsid w:val="007A1EE5"/>
    <w:rsid w:val="007A1F4A"/>
    <w:rsid w:val="007A20C6"/>
    <w:rsid w:val="007A2639"/>
    <w:rsid w:val="007A2BEF"/>
    <w:rsid w:val="007A2EF6"/>
    <w:rsid w:val="007A4BCB"/>
    <w:rsid w:val="007A4F29"/>
    <w:rsid w:val="007A509A"/>
    <w:rsid w:val="007A526A"/>
    <w:rsid w:val="007A57B8"/>
    <w:rsid w:val="007A6F53"/>
    <w:rsid w:val="007A78CA"/>
    <w:rsid w:val="007B1C6F"/>
    <w:rsid w:val="007B2F91"/>
    <w:rsid w:val="007B4E64"/>
    <w:rsid w:val="007B712A"/>
    <w:rsid w:val="007B7891"/>
    <w:rsid w:val="007C05E2"/>
    <w:rsid w:val="007C196E"/>
    <w:rsid w:val="007C19B7"/>
    <w:rsid w:val="007C49EA"/>
    <w:rsid w:val="007C4A30"/>
    <w:rsid w:val="007C519F"/>
    <w:rsid w:val="007C5438"/>
    <w:rsid w:val="007C76D4"/>
    <w:rsid w:val="007D1BD3"/>
    <w:rsid w:val="007D1C2D"/>
    <w:rsid w:val="007D1EA1"/>
    <w:rsid w:val="007D25FD"/>
    <w:rsid w:val="007D2948"/>
    <w:rsid w:val="007D31E4"/>
    <w:rsid w:val="007D3454"/>
    <w:rsid w:val="007D352B"/>
    <w:rsid w:val="007D3875"/>
    <w:rsid w:val="007D47DD"/>
    <w:rsid w:val="007D4B7E"/>
    <w:rsid w:val="007D4C26"/>
    <w:rsid w:val="007D55DA"/>
    <w:rsid w:val="007D658D"/>
    <w:rsid w:val="007D6E98"/>
    <w:rsid w:val="007E20FC"/>
    <w:rsid w:val="007E2959"/>
    <w:rsid w:val="007E2BB4"/>
    <w:rsid w:val="007E2EF6"/>
    <w:rsid w:val="007E3092"/>
    <w:rsid w:val="007E38DF"/>
    <w:rsid w:val="007E3C60"/>
    <w:rsid w:val="007E429F"/>
    <w:rsid w:val="007E48D8"/>
    <w:rsid w:val="007E4AA1"/>
    <w:rsid w:val="007E62FA"/>
    <w:rsid w:val="007E65AC"/>
    <w:rsid w:val="007E6DBE"/>
    <w:rsid w:val="007E6F7E"/>
    <w:rsid w:val="007E739F"/>
    <w:rsid w:val="007F00F4"/>
    <w:rsid w:val="007F07B3"/>
    <w:rsid w:val="007F0F12"/>
    <w:rsid w:val="007F15B6"/>
    <w:rsid w:val="007F2223"/>
    <w:rsid w:val="007F3003"/>
    <w:rsid w:val="007F32DC"/>
    <w:rsid w:val="007F35D1"/>
    <w:rsid w:val="007F3914"/>
    <w:rsid w:val="007F3A23"/>
    <w:rsid w:val="007F4939"/>
    <w:rsid w:val="007F5BCF"/>
    <w:rsid w:val="007F6A5F"/>
    <w:rsid w:val="007F735D"/>
    <w:rsid w:val="00800171"/>
    <w:rsid w:val="0080097B"/>
    <w:rsid w:val="008009C0"/>
    <w:rsid w:val="00801262"/>
    <w:rsid w:val="00801267"/>
    <w:rsid w:val="008039A2"/>
    <w:rsid w:val="00805A8D"/>
    <w:rsid w:val="00806207"/>
    <w:rsid w:val="00806B7A"/>
    <w:rsid w:val="00806CB2"/>
    <w:rsid w:val="00806F74"/>
    <w:rsid w:val="00807A5D"/>
    <w:rsid w:val="00807AE7"/>
    <w:rsid w:val="008108D5"/>
    <w:rsid w:val="0081105D"/>
    <w:rsid w:val="00811263"/>
    <w:rsid w:val="00811A6B"/>
    <w:rsid w:val="00813EA0"/>
    <w:rsid w:val="00815DB9"/>
    <w:rsid w:val="008161EF"/>
    <w:rsid w:val="00816357"/>
    <w:rsid w:val="0081659B"/>
    <w:rsid w:val="008200EB"/>
    <w:rsid w:val="00820EE8"/>
    <w:rsid w:val="00820F32"/>
    <w:rsid w:val="008226A2"/>
    <w:rsid w:val="00823488"/>
    <w:rsid w:val="00824A78"/>
    <w:rsid w:val="008274A9"/>
    <w:rsid w:val="0083059E"/>
    <w:rsid w:val="00831331"/>
    <w:rsid w:val="00831557"/>
    <w:rsid w:val="00831F95"/>
    <w:rsid w:val="00832D0A"/>
    <w:rsid w:val="0083379D"/>
    <w:rsid w:val="00834FDA"/>
    <w:rsid w:val="00835F31"/>
    <w:rsid w:val="00836A7B"/>
    <w:rsid w:val="00837089"/>
    <w:rsid w:val="00840DDA"/>
    <w:rsid w:val="00841544"/>
    <w:rsid w:val="00842455"/>
    <w:rsid w:val="00844970"/>
    <w:rsid w:val="00844BC9"/>
    <w:rsid w:val="00846562"/>
    <w:rsid w:val="008465E7"/>
    <w:rsid w:val="00846701"/>
    <w:rsid w:val="00847890"/>
    <w:rsid w:val="00850842"/>
    <w:rsid w:val="00851A35"/>
    <w:rsid w:val="0085261E"/>
    <w:rsid w:val="00852B69"/>
    <w:rsid w:val="00852E76"/>
    <w:rsid w:val="00852FD8"/>
    <w:rsid w:val="00854240"/>
    <w:rsid w:val="0085433D"/>
    <w:rsid w:val="00854549"/>
    <w:rsid w:val="00854DAD"/>
    <w:rsid w:val="00855122"/>
    <w:rsid w:val="00857A20"/>
    <w:rsid w:val="008602AC"/>
    <w:rsid w:val="00861219"/>
    <w:rsid w:val="00861F03"/>
    <w:rsid w:val="00863872"/>
    <w:rsid w:val="00864048"/>
    <w:rsid w:val="00865402"/>
    <w:rsid w:val="00865D93"/>
    <w:rsid w:val="00865F0F"/>
    <w:rsid w:val="00866342"/>
    <w:rsid w:val="00870A37"/>
    <w:rsid w:val="00873C96"/>
    <w:rsid w:val="0087425B"/>
    <w:rsid w:val="008747C0"/>
    <w:rsid w:val="0087501D"/>
    <w:rsid w:val="00875B2D"/>
    <w:rsid w:val="008760CB"/>
    <w:rsid w:val="00876970"/>
    <w:rsid w:val="00876E3C"/>
    <w:rsid w:val="0087755F"/>
    <w:rsid w:val="0087774B"/>
    <w:rsid w:val="00881A27"/>
    <w:rsid w:val="00881ADA"/>
    <w:rsid w:val="008821A4"/>
    <w:rsid w:val="008821CF"/>
    <w:rsid w:val="008824DC"/>
    <w:rsid w:val="00883102"/>
    <w:rsid w:val="00883845"/>
    <w:rsid w:val="00883949"/>
    <w:rsid w:val="00883AD4"/>
    <w:rsid w:val="00884F41"/>
    <w:rsid w:val="008851B5"/>
    <w:rsid w:val="008857CC"/>
    <w:rsid w:val="00885B58"/>
    <w:rsid w:val="00890C05"/>
    <w:rsid w:val="0089287F"/>
    <w:rsid w:val="00892964"/>
    <w:rsid w:val="00892EC2"/>
    <w:rsid w:val="0089310C"/>
    <w:rsid w:val="0089316E"/>
    <w:rsid w:val="008935DA"/>
    <w:rsid w:val="0089596F"/>
    <w:rsid w:val="008966E9"/>
    <w:rsid w:val="00896941"/>
    <w:rsid w:val="008A0DAC"/>
    <w:rsid w:val="008A0E40"/>
    <w:rsid w:val="008A2423"/>
    <w:rsid w:val="008A25BF"/>
    <w:rsid w:val="008A31B3"/>
    <w:rsid w:val="008A3423"/>
    <w:rsid w:val="008A4664"/>
    <w:rsid w:val="008A49C6"/>
    <w:rsid w:val="008A4BAB"/>
    <w:rsid w:val="008A4F77"/>
    <w:rsid w:val="008A5B5D"/>
    <w:rsid w:val="008A6E8D"/>
    <w:rsid w:val="008A7DF5"/>
    <w:rsid w:val="008B1507"/>
    <w:rsid w:val="008B1F65"/>
    <w:rsid w:val="008B2E92"/>
    <w:rsid w:val="008B3315"/>
    <w:rsid w:val="008B3667"/>
    <w:rsid w:val="008B55ED"/>
    <w:rsid w:val="008B5D77"/>
    <w:rsid w:val="008B72D3"/>
    <w:rsid w:val="008B759E"/>
    <w:rsid w:val="008B7FEF"/>
    <w:rsid w:val="008C123C"/>
    <w:rsid w:val="008C176B"/>
    <w:rsid w:val="008C1ABC"/>
    <w:rsid w:val="008C2151"/>
    <w:rsid w:val="008C269E"/>
    <w:rsid w:val="008C2911"/>
    <w:rsid w:val="008C292B"/>
    <w:rsid w:val="008C2E10"/>
    <w:rsid w:val="008C47EC"/>
    <w:rsid w:val="008C5450"/>
    <w:rsid w:val="008C5AAC"/>
    <w:rsid w:val="008C5EA1"/>
    <w:rsid w:val="008C62FB"/>
    <w:rsid w:val="008C7399"/>
    <w:rsid w:val="008C7649"/>
    <w:rsid w:val="008C7E65"/>
    <w:rsid w:val="008D05A6"/>
    <w:rsid w:val="008D0902"/>
    <w:rsid w:val="008D10F0"/>
    <w:rsid w:val="008D1466"/>
    <w:rsid w:val="008D2E69"/>
    <w:rsid w:val="008D3409"/>
    <w:rsid w:val="008D39D7"/>
    <w:rsid w:val="008D45D0"/>
    <w:rsid w:val="008D5738"/>
    <w:rsid w:val="008D6146"/>
    <w:rsid w:val="008D6759"/>
    <w:rsid w:val="008D6D67"/>
    <w:rsid w:val="008E04CD"/>
    <w:rsid w:val="008E0DB5"/>
    <w:rsid w:val="008E26FA"/>
    <w:rsid w:val="008E2F68"/>
    <w:rsid w:val="008E3567"/>
    <w:rsid w:val="008E4898"/>
    <w:rsid w:val="008E52FF"/>
    <w:rsid w:val="008E60A6"/>
    <w:rsid w:val="008E60DA"/>
    <w:rsid w:val="008E64A6"/>
    <w:rsid w:val="008E736E"/>
    <w:rsid w:val="008E7763"/>
    <w:rsid w:val="008E782E"/>
    <w:rsid w:val="008F02DA"/>
    <w:rsid w:val="008F09CC"/>
    <w:rsid w:val="008F0CC9"/>
    <w:rsid w:val="008F130C"/>
    <w:rsid w:val="008F1E59"/>
    <w:rsid w:val="008F3F2C"/>
    <w:rsid w:val="008F47CC"/>
    <w:rsid w:val="00900CF1"/>
    <w:rsid w:val="00900D3C"/>
    <w:rsid w:val="00901444"/>
    <w:rsid w:val="00902641"/>
    <w:rsid w:val="00902E60"/>
    <w:rsid w:val="00903B05"/>
    <w:rsid w:val="0090424A"/>
    <w:rsid w:val="0090539F"/>
    <w:rsid w:val="00905498"/>
    <w:rsid w:val="009057B5"/>
    <w:rsid w:val="00905D2A"/>
    <w:rsid w:val="00906155"/>
    <w:rsid w:val="00906749"/>
    <w:rsid w:val="00906CF4"/>
    <w:rsid w:val="0090705F"/>
    <w:rsid w:val="00910A1E"/>
    <w:rsid w:val="009121A4"/>
    <w:rsid w:val="0091241A"/>
    <w:rsid w:val="00912917"/>
    <w:rsid w:val="0091332F"/>
    <w:rsid w:val="00913677"/>
    <w:rsid w:val="00913AB8"/>
    <w:rsid w:val="009144AF"/>
    <w:rsid w:val="0091519B"/>
    <w:rsid w:val="00915F35"/>
    <w:rsid w:val="009167DD"/>
    <w:rsid w:val="00916EE3"/>
    <w:rsid w:val="00920723"/>
    <w:rsid w:val="00920C30"/>
    <w:rsid w:val="00921CE9"/>
    <w:rsid w:val="00922AA2"/>
    <w:rsid w:val="00922E52"/>
    <w:rsid w:val="009242ED"/>
    <w:rsid w:val="00925F38"/>
    <w:rsid w:val="00926595"/>
    <w:rsid w:val="00927198"/>
    <w:rsid w:val="00927861"/>
    <w:rsid w:val="009279DA"/>
    <w:rsid w:val="00930FF5"/>
    <w:rsid w:val="00931646"/>
    <w:rsid w:val="009316CE"/>
    <w:rsid w:val="00932F55"/>
    <w:rsid w:val="00934041"/>
    <w:rsid w:val="00935C24"/>
    <w:rsid w:val="00935F69"/>
    <w:rsid w:val="00936E44"/>
    <w:rsid w:val="00937503"/>
    <w:rsid w:val="00940E44"/>
    <w:rsid w:val="009412B1"/>
    <w:rsid w:val="00941642"/>
    <w:rsid w:val="00941F06"/>
    <w:rsid w:val="009427B7"/>
    <w:rsid w:val="00943B95"/>
    <w:rsid w:val="009442C5"/>
    <w:rsid w:val="00944A01"/>
    <w:rsid w:val="00944A36"/>
    <w:rsid w:val="00946165"/>
    <w:rsid w:val="00946964"/>
    <w:rsid w:val="0094729B"/>
    <w:rsid w:val="00947DF9"/>
    <w:rsid w:val="00950048"/>
    <w:rsid w:val="00950087"/>
    <w:rsid w:val="00950707"/>
    <w:rsid w:val="00950D7E"/>
    <w:rsid w:val="00951215"/>
    <w:rsid w:val="009513CA"/>
    <w:rsid w:val="00952FDB"/>
    <w:rsid w:val="0095751A"/>
    <w:rsid w:val="00961C61"/>
    <w:rsid w:val="00961E7D"/>
    <w:rsid w:val="00963046"/>
    <w:rsid w:val="00963CFB"/>
    <w:rsid w:val="00963F32"/>
    <w:rsid w:val="009640A7"/>
    <w:rsid w:val="00964C04"/>
    <w:rsid w:val="00964EBE"/>
    <w:rsid w:val="0096531D"/>
    <w:rsid w:val="0096563E"/>
    <w:rsid w:val="009656A8"/>
    <w:rsid w:val="00966906"/>
    <w:rsid w:val="00966C19"/>
    <w:rsid w:val="00967451"/>
    <w:rsid w:val="00967802"/>
    <w:rsid w:val="00971605"/>
    <w:rsid w:val="00971770"/>
    <w:rsid w:val="00971D03"/>
    <w:rsid w:val="00973AE7"/>
    <w:rsid w:val="00973CA4"/>
    <w:rsid w:val="00974ADE"/>
    <w:rsid w:val="0097593C"/>
    <w:rsid w:val="00977787"/>
    <w:rsid w:val="00980149"/>
    <w:rsid w:val="0098081A"/>
    <w:rsid w:val="00980971"/>
    <w:rsid w:val="009835F2"/>
    <w:rsid w:val="00983845"/>
    <w:rsid w:val="00984CEE"/>
    <w:rsid w:val="0098509C"/>
    <w:rsid w:val="00985361"/>
    <w:rsid w:val="00985956"/>
    <w:rsid w:val="00986191"/>
    <w:rsid w:val="009869FA"/>
    <w:rsid w:val="009876A7"/>
    <w:rsid w:val="00987D8D"/>
    <w:rsid w:val="0099043A"/>
    <w:rsid w:val="00990F5F"/>
    <w:rsid w:val="009911CC"/>
    <w:rsid w:val="00992004"/>
    <w:rsid w:val="00993BD7"/>
    <w:rsid w:val="00994269"/>
    <w:rsid w:val="009948BA"/>
    <w:rsid w:val="00994DCF"/>
    <w:rsid w:val="00994FDF"/>
    <w:rsid w:val="00996179"/>
    <w:rsid w:val="00996459"/>
    <w:rsid w:val="009975B0"/>
    <w:rsid w:val="00997603"/>
    <w:rsid w:val="009A0B70"/>
    <w:rsid w:val="009A1A69"/>
    <w:rsid w:val="009A245F"/>
    <w:rsid w:val="009A249E"/>
    <w:rsid w:val="009A25C2"/>
    <w:rsid w:val="009A2C45"/>
    <w:rsid w:val="009A3192"/>
    <w:rsid w:val="009A3A3F"/>
    <w:rsid w:val="009A4725"/>
    <w:rsid w:val="009A4D9E"/>
    <w:rsid w:val="009A576D"/>
    <w:rsid w:val="009A5DED"/>
    <w:rsid w:val="009A724B"/>
    <w:rsid w:val="009A780A"/>
    <w:rsid w:val="009A7B13"/>
    <w:rsid w:val="009B0628"/>
    <w:rsid w:val="009B0C6D"/>
    <w:rsid w:val="009B4575"/>
    <w:rsid w:val="009B4A2F"/>
    <w:rsid w:val="009B4D03"/>
    <w:rsid w:val="009B519C"/>
    <w:rsid w:val="009B56B2"/>
    <w:rsid w:val="009B752E"/>
    <w:rsid w:val="009C0EE4"/>
    <w:rsid w:val="009C2201"/>
    <w:rsid w:val="009C2565"/>
    <w:rsid w:val="009C2BAB"/>
    <w:rsid w:val="009C3939"/>
    <w:rsid w:val="009C7BAB"/>
    <w:rsid w:val="009D00F8"/>
    <w:rsid w:val="009D0960"/>
    <w:rsid w:val="009D3006"/>
    <w:rsid w:val="009D30D0"/>
    <w:rsid w:val="009D3B8D"/>
    <w:rsid w:val="009D3C03"/>
    <w:rsid w:val="009D631B"/>
    <w:rsid w:val="009D6C45"/>
    <w:rsid w:val="009E19A8"/>
    <w:rsid w:val="009E267E"/>
    <w:rsid w:val="009E35B0"/>
    <w:rsid w:val="009E3D28"/>
    <w:rsid w:val="009E5E93"/>
    <w:rsid w:val="009E6A24"/>
    <w:rsid w:val="009E6C60"/>
    <w:rsid w:val="009E6F04"/>
    <w:rsid w:val="009E7CE0"/>
    <w:rsid w:val="009F0C83"/>
    <w:rsid w:val="009F1A31"/>
    <w:rsid w:val="009F40E2"/>
    <w:rsid w:val="009F43F8"/>
    <w:rsid w:val="009F4C5D"/>
    <w:rsid w:val="009F5F09"/>
    <w:rsid w:val="009F755D"/>
    <w:rsid w:val="009F79D9"/>
    <w:rsid w:val="00A00B4B"/>
    <w:rsid w:val="00A00F1C"/>
    <w:rsid w:val="00A01C0F"/>
    <w:rsid w:val="00A02306"/>
    <w:rsid w:val="00A02CCF"/>
    <w:rsid w:val="00A03407"/>
    <w:rsid w:val="00A040A9"/>
    <w:rsid w:val="00A04551"/>
    <w:rsid w:val="00A06A0A"/>
    <w:rsid w:val="00A10FB6"/>
    <w:rsid w:val="00A11178"/>
    <w:rsid w:val="00A111CF"/>
    <w:rsid w:val="00A11548"/>
    <w:rsid w:val="00A12967"/>
    <w:rsid w:val="00A12C4C"/>
    <w:rsid w:val="00A12FB1"/>
    <w:rsid w:val="00A13723"/>
    <w:rsid w:val="00A145A9"/>
    <w:rsid w:val="00A14681"/>
    <w:rsid w:val="00A14FDE"/>
    <w:rsid w:val="00A150E3"/>
    <w:rsid w:val="00A158FD"/>
    <w:rsid w:val="00A16F74"/>
    <w:rsid w:val="00A20BD7"/>
    <w:rsid w:val="00A211DD"/>
    <w:rsid w:val="00A21698"/>
    <w:rsid w:val="00A217B5"/>
    <w:rsid w:val="00A218B9"/>
    <w:rsid w:val="00A219F3"/>
    <w:rsid w:val="00A2263E"/>
    <w:rsid w:val="00A228B2"/>
    <w:rsid w:val="00A22A42"/>
    <w:rsid w:val="00A22C88"/>
    <w:rsid w:val="00A2334D"/>
    <w:rsid w:val="00A23AA7"/>
    <w:rsid w:val="00A2454E"/>
    <w:rsid w:val="00A25BED"/>
    <w:rsid w:val="00A2633A"/>
    <w:rsid w:val="00A268D7"/>
    <w:rsid w:val="00A268E2"/>
    <w:rsid w:val="00A27094"/>
    <w:rsid w:val="00A30E01"/>
    <w:rsid w:val="00A318D8"/>
    <w:rsid w:val="00A330E5"/>
    <w:rsid w:val="00A33223"/>
    <w:rsid w:val="00A338F0"/>
    <w:rsid w:val="00A346F9"/>
    <w:rsid w:val="00A35922"/>
    <w:rsid w:val="00A3635D"/>
    <w:rsid w:val="00A364D9"/>
    <w:rsid w:val="00A36960"/>
    <w:rsid w:val="00A3733A"/>
    <w:rsid w:val="00A3798C"/>
    <w:rsid w:val="00A406BE"/>
    <w:rsid w:val="00A41239"/>
    <w:rsid w:val="00A415AE"/>
    <w:rsid w:val="00A41CBE"/>
    <w:rsid w:val="00A41E81"/>
    <w:rsid w:val="00A431F0"/>
    <w:rsid w:val="00A43BE1"/>
    <w:rsid w:val="00A43D13"/>
    <w:rsid w:val="00A44BE0"/>
    <w:rsid w:val="00A4633C"/>
    <w:rsid w:val="00A46395"/>
    <w:rsid w:val="00A47073"/>
    <w:rsid w:val="00A5054C"/>
    <w:rsid w:val="00A50941"/>
    <w:rsid w:val="00A50E13"/>
    <w:rsid w:val="00A514E7"/>
    <w:rsid w:val="00A51CCE"/>
    <w:rsid w:val="00A52C12"/>
    <w:rsid w:val="00A53494"/>
    <w:rsid w:val="00A53CDB"/>
    <w:rsid w:val="00A54AE7"/>
    <w:rsid w:val="00A5721B"/>
    <w:rsid w:val="00A5789A"/>
    <w:rsid w:val="00A60CD8"/>
    <w:rsid w:val="00A61156"/>
    <w:rsid w:val="00A6124F"/>
    <w:rsid w:val="00A61465"/>
    <w:rsid w:val="00A6152A"/>
    <w:rsid w:val="00A61C90"/>
    <w:rsid w:val="00A64218"/>
    <w:rsid w:val="00A65A76"/>
    <w:rsid w:val="00A65F55"/>
    <w:rsid w:val="00A66A61"/>
    <w:rsid w:val="00A66C12"/>
    <w:rsid w:val="00A677F0"/>
    <w:rsid w:val="00A67D27"/>
    <w:rsid w:val="00A70C1A"/>
    <w:rsid w:val="00A7236C"/>
    <w:rsid w:val="00A74050"/>
    <w:rsid w:val="00A74BF7"/>
    <w:rsid w:val="00A74C2F"/>
    <w:rsid w:val="00A753DE"/>
    <w:rsid w:val="00A754C8"/>
    <w:rsid w:val="00A75B2F"/>
    <w:rsid w:val="00A76BA7"/>
    <w:rsid w:val="00A76E98"/>
    <w:rsid w:val="00A77E2F"/>
    <w:rsid w:val="00A803DC"/>
    <w:rsid w:val="00A805F5"/>
    <w:rsid w:val="00A82277"/>
    <w:rsid w:val="00A8257D"/>
    <w:rsid w:val="00A836A9"/>
    <w:rsid w:val="00A83C50"/>
    <w:rsid w:val="00A83F5E"/>
    <w:rsid w:val="00A84FBA"/>
    <w:rsid w:val="00A86022"/>
    <w:rsid w:val="00A86B32"/>
    <w:rsid w:val="00A874B5"/>
    <w:rsid w:val="00A87DE6"/>
    <w:rsid w:val="00A90259"/>
    <w:rsid w:val="00A91158"/>
    <w:rsid w:val="00A91EED"/>
    <w:rsid w:val="00A92F2A"/>
    <w:rsid w:val="00A92FB1"/>
    <w:rsid w:val="00A961AE"/>
    <w:rsid w:val="00A96A02"/>
    <w:rsid w:val="00AA0A17"/>
    <w:rsid w:val="00AA0E09"/>
    <w:rsid w:val="00AA1E21"/>
    <w:rsid w:val="00AA2073"/>
    <w:rsid w:val="00AA25E8"/>
    <w:rsid w:val="00AA2B97"/>
    <w:rsid w:val="00AA2F34"/>
    <w:rsid w:val="00AA3D1F"/>
    <w:rsid w:val="00AA4931"/>
    <w:rsid w:val="00AA4C98"/>
    <w:rsid w:val="00AA5819"/>
    <w:rsid w:val="00AA6114"/>
    <w:rsid w:val="00AA66DC"/>
    <w:rsid w:val="00AB12E3"/>
    <w:rsid w:val="00AB21C4"/>
    <w:rsid w:val="00AB2712"/>
    <w:rsid w:val="00AB3327"/>
    <w:rsid w:val="00AB3F38"/>
    <w:rsid w:val="00AB503C"/>
    <w:rsid w:val="00AB5F04"/>
    <w:rsid w:val="00AB6437"/>
    <w:rsid w:val="00AB69F3"/>
    <w:rsid w:val="00AB6AD9"/>
    <w:rsid w:val="00AB6C91"/>
    <w:rsid w:val="00AC06AB"/>
    <w:rsid w:val="00AC0854"/>
    <w:rsid w:val="00AC0912"/>
    <w:rsid w:val="00AC2BA9"/>
    <w:rsid w:val="00AC34A3"/>
    <w:rsid w:val="00AC40AE"/>
    <w:rsid w:val="00AC4B34"/>
    <w:rsid w:val="00AC6098"/>
    <w:rsid w:val="00AC70FD"/>
    <w:rsid w:val="00AC779F"/>
    <w:rsid w:val="00AC7BBE"/>
    <w:rsid w:val="00AD03FF"/>
    <w:rsid w:val="00AD0678"/>
    <w:rsid w:val="00AD0742"/>
    <w:rsid w:val="00AD2391"/>
    <w:rsid w:val="00AD28AB"/>
    <w:rsid w:val="00AD28F1"/>
    <w:rsid w:val="00AD2D3A"/>
    <w:rsid w:val="00AD39AB"/>
    <w:rsid w:val="00AD523D"/>
    <w:rsid w:val="00AD567D"/>
    <w:rsid w:val="00AD665E"/>
    <w:rsid w:val="00AD70F1"/>
    <w:rsid w:val="00AD7B86"/>
    <w:rsid w:val="00AD7D75"/>
    <w:rsid w:val="00AD7ECB"/>
    <w:rsid w:val="00AE0397"/>
    <w:rsid w:val="00AE14C2"/>
    <w:rsid w:val="00AE1529"/>
    <w:rsid w:val="00AE1C11"/>
    <w:rsid w:val="00AE1D1E"/>
    <w:rsid w:val="00AE2816"/>
    <w:rsid w:val="00AE30B0"/>
    <w:rsid w:val="00AE4E3B"/>
    <w:rsid w:val="00AE6B4D"/>
    <w:rsid w:val="00AE6CC4"/>
    <w:rsid w:val="00AE75DF"/>
    <w:rsid w:val="00AF2E56"/>
    <w:rsid w:val="00AF4421"/>
    <w:rsid w:val="00AF4E02"/>
    <w:rsid w:val="00AF4EA3"/>
    <w:rsid w:val="00AF56FD"/>
    <w:rsid w:val="00AF5E07"/>
    <w:rsid w:val="00AF70F0"/>
    <w:rsid w:val="00B00DAF"/>
    <w:rsid w:val="00B03207"/>
    <w:rsid w:val="00B03C84"/>
    <w:rsid w:val="00B03E3F"/>
    <w:rsid w:val="00B04AB7"/>
    <w:rsid w:val="00B04C79"/>
    <w:rsid w:val="00B04CA2"/>
    <w:rsid w:val="00B058A3"/>
    <w:rsid w:val="00B05DA2"/>
    <w:rsid w:val="00B06ADB"/>
    <w:rsid w:val="00B06C4F"/>
    <w:rsid w:val="00B07A48"/>
    <w:rsid w:val="00B07B82"/>
    <w:rsid w:val="00B07CB4"/>
    <w:rsid w:val="00B10EB3"/>
    <w:rsid w:val="00B12629"/>
    <w:rsid w:val="00B126AE"/>
    <w:rsid w:val="00B12F0D"/>
    <w:rsid w:val="00B131DD"/>
    <w:rsid w:val="00B13667"/>
    <w:rsid w:val="00B152FC"/>
    <w:rsid w:val="00B17C52"/>
    <w:rsid w:val="00B17E3A"/>
    <w:rsid w:val="00B20D3F"/>
    <w:rsid w:val="00B2197E"/>
    <w:rsid w:val="00B21A2E"/>
    <w:rsid w:val="00B2216B"/>
    <w:rsid w:val="00B22D3D"/>
    <w:rsid w:val="00B24474"/>
    <w:rsid w:val="00B252C3"/>
    <w:rsid w:val="00B278FF"/>
    <w:rsid w:val="00B310F8"/>
    <w:rsid w:val="00B31CBF"/>
    <w:rsid w:val="00B31D81"/>
    <w:rsid w:val="00B31E9B"/>
    <w:rsid w:val="00B3275F"/>
    <w:rsid w:val="00B327D9"/>
    <w:rsid w:val="00B329A7"/>
    <w:rsid w:val="00B32B54"/>
    <w:rsid w:val="00B3453B"/>
    <w:rsid w:val="00B34F3C"/>
    <w:rsid w:val="00B35475"/>
    <w:rsid w:val="00B35AC0"/>
    <w:rsid w:val="00B369AA"/>
    <w:rsid w:val="00B37A1D"/>
    <w:rsid w:val="00B37B87"/>
    <w:rsid w:val="00B4071E"/>
    <w:rsid w:val="00B41108"/>
    <w:rsid w:val="00B41A93"/>
    <w:rsid w:val="00B41C30"/>
    <w:rsid w:val="00B4266B"/>
    <w:rsid w:val="00B42871"/>
    <w:rsid w:val="00B428E3"/>
    <w:rsid w:val="00B43EC4"/>
    <w:rsid w:val="00B43FB3"/>
    <w:rsid w:val="00B44105"/>
    <w:rsid w:val="00B445B5"/>
    <w:rsid w:val="00B448CC"/>
    <w:rsid w:val="00B44D84"/>
    <w:rsid w:val="00B44EA9"/>
    <w:rsid w:val="00B4681B"/>
    <w:rsid w:val="00B477F1"/>
    <w:rsid w:val="00B47D5C"/>
    <w:rsid w:val="00B50598"/>
    <w:rsid w:val="00B50878"/>
    <w:rsid w:val="00B517BF"/>
    <w:rsid w:val="00B51883"/>
    <w:rsid w:val="00B52F19"/>
    <w:rsid w:val="00B54B1F"/>
    <w:rsid w:val="00B55611"/>
    <w:rsid w:val="00B568DC"/>
    <w:rsid w:val="00B572B8"/>
    <w:rsid w:val="00B61B9C"/>
    <w:rsid w:val="00B62026"/>
    <w:rsid w:val="00B62638"/>
    <w:rsid w:val="00B62928"/>
    <w:rsid w:val="00B62FCB"/>
    <w:rsid w:val="00B6306E"/>
    <w:rsid w:val="00B63159"/>
    <w:rsid w:val="00B64868"/>
    <w:rsid w:val="00B655D6"/>
    <w:rsid w:val="00B656CC"/>
    <w:rsid w:val="00B668D6"/>
    <w:rsid w:val="00B66C80"/>
    <w:rsid w:val="00B70263"/>
    <w:rsid w:val="00B70AB3"/>
    <w:rsid w:val="00B70C62"/>
    <w:rsid w:val="00B71161"/>
    <w:rsid w:val="00B71879"/>
    <w:rsid w:val="00B71AE9"/>
    <w:rsid w:val="00B7259B"/>
    <w:rsid w:val="00B727F7"/>
    <w:rsid w:val="00B72D46"/>
    <w:rsid w:val="00B72F19"/>
    <w:rsid w:val="00B76675"/>
    <w:rsid w:val="00B76FD8"/>
    <w:rsid w:val="00B77E37"/>
    <w:rsid w:val="00B80505"/>
    <w:rsid w:val="00B812DD"/>
    <w:rsid w:val="00B81412"/>
    <w:rsid w:val="00B825F7"/>
    <w:rsid w:val="00B833A4"/>
    <w:rsid w:val="00B83B23"/>
    <w:rsid w:val="00B847C1"/>
    <w:rsid w:val="00B8589C"/>
    <w:rsid w:val="00B87468"/>
    <w:rsid w:val="00B87606"/>
    <w:rsid w:val="00B90238"/>
    <w:rsid w:val="00B90F35"/>
    <w:rsid w:val="00B9177F"/>
    <w:rsid w:val="00B91E5E"/>
    <w:rsid w:val="00B9324C"/>
    <w:rsid w:val="00B94299"/>
    <w:rsid w:val="00B95575"/>
    <w:rsid w:val="00B97522"/>
    <w:rsid w:val="00B97CD0"/>
    <w:rsid w:val="00BA0C46"/>
    <w:rsid w:val="00BA12AD"/>
    <w:rsid w:val="00BA2BC2"/>
    <w:rsid w:val="00BA2CE4"/>
    <w:rsid w:val="00BA328A"/>
    <w:rsid w:val="00BA3FF1"/>
    <w:rsid w:val="00BA594A"/>
    <w:rsid w:val="00BA5F53"/>
    <w:rsid w:val="00BA64E5"/>
    <w:rsid w:val="00BA673D"/>
    <w:rsid w:val="00BA6B84"/>
    <w:rsid w:val="00BA6ECB"/>
    <w:rsid w:val="00BA6F98"/>
    <w:rsid w:val="00BA73A9"/>
    <w:rsid w:val="00BA75C1"/>
    <w:rsid w:val="00BB0BFC"/>
    <w:rsid w:val="00BB1929"/>
    <w:rsid w:val="00BB248E"/>
    <w:rsid w:val="00BB2844"/>
    <w:rsid w:val="00BB2BBA"/>
    <w:rsid w:val="00BB30F4"/>
    <w:rsid w:val="00BB3FE1"/>
    <w:rsid w:val="00BB4474"/>
    <w:rsid w:val="00BB4928"/>
    <w:rsid w:val="00BB56CD"/>
    <w:rsid w:val="00BB5DBB"/>
    <w:rsid w:val="00BB60B3"/>
    <w:rsid w:val="00BB6D74"/>
    <w:rsid w:val="00BB7B58"/>
    <w:rsid w:val="00BB7B5D"/>
    <w:rsid w:val="00BC0DB8"/>
    <w:rsid w:val="00BC0F61"/>
    <w:rsid w:val="00BC2160"/>
    <w:rsid w:val="00BC2918"/>
    <w:rsid w:val="00BC2E95"/>
    <w:rsid w:val="00BC474F"/>
    <w:rsid w:val="00BC52CB"/>
    <w:rsid w:val="00BC53AD"/>
    <w:rsid w:val="00BC64EB"/>
    <w:rsid w:val="00BC680E"/>
    <w:rsid w:val="00BC69B6"/>
    <w:rsid w:val="00BC7056"/>
    <w:rsid w:val="00BC74CC"/>
    <w:rsid w:val="00BD008B"/>
    <w:rsid w:val="00BD2423"/>
    <w:rsid w:val="00BD4A1B"/>
    <w:rsid w:val="00BD55A1"/>
    <w:rsid w:val="00BD6351"/>
    <w:rsid w:val="00BD69BF"/>
    <w:rsid w:val="00BD6A2E"/>
    <w:rsid w:val="00BD7084"/>
    <w:rsid w:val="00BE022F"/>
    <w:rsid w:val="00BE0E65"/>
    <w:rsid w:val="00BE1088"/>
    <w:rsid w:val="00BE2C8E"/>
    <w:rsid w:val="00BE2CDB"/>
    <w:rsid w:val="00BE3977"/>
    <w:rsid w:val="00BE41CB"/>
    <w:rsid w:val="00BE51C4"/>
    <w:rsid w:val="00BE55B6"/>
    <w:rsid w:val="00BE640E"/>
    <w:rsid w:val="00BE6933"/>
    <w:rsid w:val="00BE70BD"/>
    <w:rsid w:val="00BF0B32"/>
    <w:rsid w:val="00BF125E"/>
    <w:rsid w:val="00BF1733"/>
    <w:rsid w:val="00BF1F36"/>
    <w:rsid w:val="00BF28B2"/>
    <w:rsid w:val="00BF3CC9"/>
    <w:rsid w:val="00BF41A3"/>
    <w:rsid w:val="00BF4E0E"/>
    <w:rsid w:val="00BF52EE"/>
    <w:rsid w:val="00BF7076"/>
    <w:rsid w:val="00C008B8"/>
    <w:rsid w:val="00C00AE4"/>
    <w:rsid w:val="00C00C9A"/>
    <w:rsid w:val="00C014D1"/>
    <w:rsid w:val="00C02297"/>
    <w:rsid w:val="00C02E3E"/>
    <w:rsid w:val="00C03913"/>
    <w:rsid w:val="00C03B28"/>
    <w:rsid w:val="00C04051"/>
    <w:rsid w:val="00C07C73"/>
    <w:rsid w:val="00C10E06"/>
    <w:rsid w:val="00C10F54"/>
    <w:rsid w:val="00C11378"/>
    <w:rsid w:val="00C1173A"/>
    <w:rsid w:val="00C121F3"/>
    <w:rsid w:val="00C127F7"/>
    <w:rsid w:val="00C12DF2"/>
    <w:rsid w:val="00C1363C"/>
    <w:rsid w:val="00C13A84"/>
    <w:rsid w:val="00C13D8E"/>
    <w:rsid w:val="00C13EBD"/>
    <w:rsid w:val="00C13FE0"/>
    <w:rsid w:val="00C14714"/>
    <w:rsid w:val="00C14979"/>
    <w:rsid w:val="00C14987"/>
    <w:rsid w:val="00C15088"/>
    <w:rsid w:val="00C16CE3"/>
    <w:rsid w:val="00C1725E"/>
    <w:rsid w:val="00C1793F"/>
    <w:rsid w:val="00C17CAA"/>
    <w:rsid w:val="00C2003E"/>
    <w:rsid w:val="00C21381"/>
    <w:rsid w:val="00C21E8E"/>
    <w:rsid w:val="00C21EFC"/>
    <w:rsid w:val="00C24023"/>
    <w:rsid w:val="00C2476E"/>
    <w:rsid w:val="00C250C1"/>
    <w:rsid w:val="00C258C0"/>
    <w:rsid w:val="00C25D7B"/>
    <w:rsid w:val="00C2608B"/>
    <w:rsid w:val="00C3256B"/>
    <w:rsid w:val="00C33C19"/>
    <w:rsid w:val="00C34C50"/>
    <w:rsid w:val="00C355D8"/>
    <w:rsid w:val="00C35D85"/>
    <w:rsid w:val="00C36282"/>
    <w:rsid w:val="00C36F85"/>
    <w:rsid w:val="00C37405"/>
    <w:rsid w:val="00C37469"/>
    <w:rsid w:val="00C4060E"/>
    <w:rsid w:val="00C40865"/>
    <w:rsid w:val="00C4087D"/>
    <w:rsid w:val="00C410FD"/>
    <w:rsid w:val="00C4190B"/>
    <w:rsid w:val="00C41D8F"/>
    <w:rsid w:val="00C43238"/>
    <w:rsid w:val="00C4377F"/>
    <w:rsid w:val="00C43C47"/>
    <w:rsid w:val="00C4469E"/>
    <w:rsid w:val="00C44DD8"/>
    <w:rsid w:val="00C45046"/>
    <w:rsid w:val="00C45096"/>
    <w:rsid w:val="00C4679C"/>
    <w:rsid w:val="00C46B0C"/>
    <w:rsid w:val="00C46D3E"/>
    <w:rsid w:val="00C47273"/>
    <w:rsid w:val="00C4767C"/>
    <w:rsid w:val="00C50304"/>
    <w:rsid w:val="00C50842"/>
    <w:rsid w:val="00C514FF"/>
    <w:rsid w:val="00C5243C"/>
    <w:rsid w:val="00C52DC2"/>
    <w:rsid w:val="00C53F8C"/>
    <w:rsid w:val="00C54A2D"/>
    <w:rsid w:val="00C55EF5"/>
    <w:rsid w:val="00C56542"/>
    <w:rsid w:val="00C568E4"/>
    <w:rsid w:val="00C568FD"/>
    <w:rsid w:val="00C5747E"/>
    <w:rsid w:val="00C579D7"/>
    <w:rsid w:val="00C57DBE"/>
    <w:rsid w:val="00C60D14"/>
    <w:rsid w:val="00C613DC"/>
    <w:rsid w:val="00C61831"/>
    <w:rsid w:val="00C620CC"/>
    <w:rsid w:val="00C62A3B"/>
    <w:rsid w:val="00C62CE3"/>
    <w:rsid w:val="00C63193"/>
    <w:rsid w:val="00C6360B"/>
    <w:rsid w:val="00C639A1"/>
    <w:rsid w:val="00C64007"/>
    <w:rsid w:val="00C64D43"/>
    <w:rsid w:val="00C65880"/>
    <w:rsid w:val="00C667C8"/>
    <w:rsid w:val="00C667EE"/>
    <w:rsid w:val="00C6699D"/>
    <w:rsid w:val="00C67CD7"/>
    <w:rsid w:val="00C7035B"/>
    <w:rsid w:val="00C710F5"/>
    <w:rsid w:val="00C716D1"/>
    <w:rsid w:val="00C71F65"/>
    <w:rsid w:val="00C754A5"/>
    <w:rsid w:val="00C75905"/>
    <w:rsid w:val="00C75D7E"/>
    <w:rsid w:val="00C75E1E"/>
    <w:rsid w:val="00C77ED6"/>
    <w:rsid w:val="00C800FC"/>
    <w:rsid w:val="00C8012B"/>
    <w:rsid w:val="00C81423"/>
    <w:rsid w:val="00C82E50"/>
    <w:rsid w:val="00C84886"/>
    <w:rsid w:val="00C87328"/>
    <w:rsid w:val="00C90296"/>
    <w:rsid w:val="00C90497"/>
    <w:rsid w:val="00C90CEC"/>
    <w:rsid w:val="00C91612"/>
    <w:rsid w:val="00C91A0F"/>
    <w:rsid w:val="00C92734"/>
    <w:rsid w:val="00C92950"/>
    <w:rsid w:val="00C92BBD"/>
    <w:rsid w:val="00C93661"/>
    <w:rsid w:val="00C937BD"/>
    <w:rsid w:val="00C93842"/>
    <w:rsid w:val="00C96E80"/>
    <w:rsid w:val="00C97183"/>
    <w:rsid w:val="00C97362"/>
    <w:rsid w:val="00C97F7D"/>
    <w:rsid w:val="00CA03B4"/>
    <w:rsid w:val="00CA03B9"/>
    <w:rsid w:val="00CA0ABA"/>
    <w:rsid w:val="00CA123E"/>
    <w:rsid w:val="00CA12B5"/>
    <w:rsid w:val="00CA26CE"/>
    <w:rsid w:val="00CA2DAB"/>
    <w:rsid w:val="00CA40F3"/>
    <w:rsid w:val="00CA4111"/>
    <w:rsid w:val="00CA4A7B"/>
    <w:rsid w:val="00CA4AA0"/>
    <w:rsid w:val="00CA59E2"/>
    <w:rsid w:val="00CA5CB2"/>
    <w:rsid w:val="00CA5DD3"/>
    <w:rsid w:val="00CA704A"/>
    <w:rsid w:val="00CA7BE7"/>
    <w:rsid w:val="00CA7BF9"/>
    <w:rsid w:val="00CB107F"/>
    <w:rsid w:val="00CB1D52"/>
    <w:rsid w:val="00CB1E18"/>
    <w:rsid w:val="00CB3D9D"/>
    <w:rsid w:val="00CB5957"/>
    <w:rsid w:val="00CB6DFC"/>
    <w:rsid w:val="00CB7174"/>
    <w:rsid w:val="00CB758F"/>
    <w:rsid w:val="00CC0C82"/>
    <w:rsid w:val="00CC1168"/>
    <w:rsid w:val="00CC1E71"/>
    <w:rsid w:val="00CC2982"/>
    <w:rsid w:val="00CC3E48"/>
    <w:rsid w:val="00CC3ED5"/>
    <w:rsid w:val="00CC5287"/>
    <w:rsid w:val="00CC52D0"/>
    <w:rsid w:val="00CC5EF4"/>
    <w:rsid w:val="00CC67F6"/>
    <w:rsid w:val="00CC6A8A"/>
    <w:rsid w:val="00CC7306"/>
    <w:rsid w:val="00CC7C32"/>
    <w:rsid w:val="00CD0249"/>
    <w:rsid w:val="00CD0829"/>
    <w:rsid w:val="00CD0991"/>
    <w:rsid w:val="00CD1326"/>
    <w:rsid w:val="00CD308A"/>
    <w:rsid w:val="00CD3724"/>
    <w:rsid w:val="00CD4193"/>
    <w:rsid w:val="00CD604B"/>
    <w:rsid w:val="00CD6D09"/>
    <w:rsid w:val="00CD7BD4"/>
    <w:rsid w:val="00CD7F81"/>
    <w:rsid w:val="00CE0A27"/>
    <w:rsid w:val="00CE0B9A"/>
    <w:rsid w:val="00CE2206"/>
    <w:rsid w:val="00CE3941"/>
    <w:rsid w:val="00CE395D"/>
    <w:rsid w:val="00CE4211"/>
    <w:rsid w:val="00CE7B88"/>
    <w:rsid w:val="00CF421C"/>
    <w:rsid w:val="00CF4A6D"/>
    <w:rsid w:val="00CF5538"/>
    <w:rsid w:val="00CF6552"/>
    <w:rsid w:val="00CF70B1"/>
    <w:rsid w:val="00CF791A"/>
    <w:rsid w:val="00CF7B7A"/>
    <w:rsid w:val="00D01F69"/>
    <w:rsid w:val="00D023CD"/>
    <w:rsid w:val="00D025DD"/>
    <w:rsid w:val="00D02E16"/>
    <w:rsid w:val="00D040C5"/>
    <w:rsid w:val="00D057E0"/>
    <w:rsid w:val="00D05D84"/>
    <w:rsid w:val="00D05F0C"/>
    <w:rsid w:val="00D060B9"/>
    <w:rsid w:val="00D06261"/>
    <w:rsid w:val="00D063C9"/>
    <w:rsid w:val="00D06B13"/>
    <w:rsid w:val="00D07E7C"/>
    <w:rsid w:val="00D112F2"/>
    <w:rsid w:val="00D11FC1"/>
    <w:rsid w:val="00D1488A"/>
    <w:rsid w:val="00D17EB2"/>
    <w:rsid w:val="00D214DB"/>
    <w:rsid w:val="00D21694"/>
    <w:rsid w:val="00D223DF"/>
    <w:rsid w:val="00D22457"/>
    <w:rsid w:val="00D22C0A"/>
    <w:rsid w:val="00D22D75"/>
    <w:rsid w:val="00D2430B"/>
    <w:rsid w:val="00D25DF1"/>
    <w:rsid w:val="00D260C8"/>
    <w:rsid w:val="00D26D0C"/>
    <w:rsid w:val="00D2741D"/>
    <w:rsid w:val="00D27AC8"/>
    <w:rsid w:val="00D27ED4"/>
    <w:rsid w:val="00D30845"/>
    <w:rsid w:val="00D30AB7"/>
    <w:rsid w:val="00D31210"/>
    <w:rsid w:val="00D3126D"/>
    <w:rsid w:val="00D31713"/>
    <w:rsid w:val="00D320FF"/>
    <w:rsid w:val="00D32B14"/>
    <w:rsid w:val="00D32B17"/>
    <w:rsid w:val="00D32B55"/>
    <w:rsid w:val="00D32FEB"/>
    <w:rsid w:val="00D336BC"/>
    <w:rsid w:val="00D340EA"/>
    <w:rsid w:val="00D34A22"/>
    <w:rsid w:val="00D35416"/>
    <w:rsid w:val="00D36711"/>
    <w:rsid w:val="00D3782C"/>
    <w:rsid w:val="00D413D9"/>
    <w:rsid w:val="00D41508"/>
    <w:rsid w:val="00D4152D"/>
    <w:rsid w:val="00D42585"/>
    <w:rsid w:val="00D43CD0"/>
    <w:rsid w:val="00D44631"/>
    <w:rsid w:val="00D46A2A"/>
    <w:rsid w:val="00D46F4E"/>
    <w:rsid w:val="00D47154"/>
    <w:rsid w:val="00D472C9"/>
    <w:rsid w:val="00D476C2"/>
    <w:rsid w:val="00D47896"/>
    <w:rsid w:val="00D47B61"/>
    <w:rsid w:val="00D50E0D"/>
    <w:rsid w:val="00D50F3F"/>
    <w:rsid w:val="00D50FF0"/>
    <w:rsid w:val="00D54B16"/>
    <w:rsid w:val="00D54D74"/>
    <w:rsid w:val="00D55394"/>
    <w:rsid w:val="00D55DE1"/>
    <w:rsid w:val="00D562FB"/>
    <w:rsid w:val="00D60CFC"/>
    <w:rsid w:val="00D610E2"/>
    <w:rsid w:val="00D61CE0"/>
    <w:rsid w:val="00D62EBF"/>
    <w:rsid w:val="00D6375B"/>
    <w:rsid w:val="00D66226"/>
    <w:rsid w:val="00D669B4"/>
    <w:rsid w:val="00D66E4A"/>
    <w:rsid w:val="00D66F35"/>
    <w:rsid w:val="00D71EFE"/>
    <w:rsid w:val="00D7276A"/>
    <w:rsid w:val="00D73110"/>
    <w:rsid w:val="00D73784"/>
    <w:rsid w:val="00D73D28"/>
    <w:rsid w:val="00D73F70"/>
    <w:rsid w:val="00D744B9"/>
    <w:rsid w:val="00D7465F"/>
    <w:rsid w:val="00D75A8F"/>
    <w:rsid w:val="00D764CA"/>
    <w:rsid w:val="00D7677F"/>
    <w:rsid w:val="00D76FE1"/>
    <w:rsid w:val="00D8019A"/>
    <w:rsid w:val="00D80717"/>
    <w:rsid w:val="00D82926"/>
    <w:rsid w:val="00D83E04"/>
    <w:rsid w:val="00D84315"/>
    <w:rsid w:val="00D84482"/>
    <w:rsid w:val="00D854FF"/>
    <w:rsid w:val="00D85E45"/>
    <w:rsid w:val="00D866A3"/>
    <w:rsid w:val="00D901D9"/>
    <w:rsid w:val="00D92189"/>
    <w:rsid w:val="00D92DB5"/>
    <w:rsid w:val="00D947FF"/>
    <w:rsid w:val="00D94A4D"/>
    <w:rsid w:val="00D94D35"/>
    <w:rsid w:val="00D956EF"/>
    <w:rsid w:val="00D95977"/>
    <w:rsid w:val="00D9686F"/>
    <w:rsid w:val="00D96ED2"/>
    <w:rsid w:val="00DA2359"/>
    <w:rsid w:val="00DA27C2"/>
    <w:rsid w:val="00DA313B"/>
    <w:rsid w:val="00DA345D"/>
    <w:rsid w:val="00DA55F3"/>
    <w:rsid w:val="00DA59BA"/>
    <w:rsid w:val="00DA615E"/>
    <w:rsid w:val="00DA6D28"/>
    <w:rsid w:val="00DA77B9"/>
    <w:rsid w:val="00DB02F5"/>
    <w:rsid w:val="00DB047D"/>
    <w:rsid w:val="00DB0C51"/>
    <w:rsid w:val="00DB12F0"/>
    <w:rsid w:val="00DB1329"/>
    <w:rsid w:val="00DB19C0"/>
    <w:rsid w:val="00DB1A96"/>
    <w:rsid w:val="00DB2414"/>
    <w:rsid w:val="00DB24AB"/>
    <w:rsid w:val="00DB2A1F"/>
    <w:rsid w:val="00DB31B5"/>
    <w:rsid w:val="00DB3B0E"/>
    <w:rsid w:val="00DB3C35"/>
    <w:rsid w:val="00DB46FD"/>
    <w:rsid w:val="00DB520C"/>
    <w:rsid w:val="00DB62A2"/>
    <w:rsid w:val="00DB71A7"/>
    <w:rsid w:val="00DC02B2"/>
    <w:rsid w:val="00DC067C"/>
    <w:rsid w:val="00DC0AA0"/>
    <w:rsid w:val="00DC1398"/>
    <w:rsid w:val="00DC13BB"/>
    <w:rsid w:val="00DC2228"/>
    <w:rsid w:val="00DC3F60"/>
    <w:rsid w:val="00DC44BA"/>
    <w:rsid w:val="00DC4B6F"/>
    <w:rsid w:val="00DC540C"/>
    <w:rsid w:val="00DC5EAC"/>
    <w:rsid w:val="00DC5F18"/>
    <w:rsid w:val="00DC61C7"/>
    <w:rsid w:val="00DC69D5"/>
    <w:rsid w:val="00DC6DFB"/>
    <w:rsid w:val="00DD0B4A"/>
    <w:rsid w:val="00DD1E78"/>
    <w:rsid w:val="00DD21C5"/>
    <w:rsid w:val="00DD32F0"/>
    <w:rsid w:val="00DD40F0"/>
    <w:rsid w:val="00DD42E1"/>
    <w:rsid w:val="00DD467E"/>
    <w:rsid w:val="00DD50C2"/>
    <w:rsid w:val="00DD585D"/>
    <w:rsid w:val="00DD62C8"/>
    <w:rsid w:val="00DD6B23"/>
    <w:rsid w:val="00DE1E05"/>
    <w:rsid w:val="00DE24A1"/>
    <w:rsid w:val="00DE384C"/>
    <w:rsid w:val="00DE3D1B"/>
    <w:rsid w:val="00DE41B0"/>
    <w:rsid w:val="00DE5785"/>
    <w:rsid w:val="00DE6739"/>
    <w:rsid w:val="00DE6A44"/>
    <w:rsid w:val="00DF005D"/>
    <w:rsid w:val="00DF034E"/>
    <w:rsid w:val="00DF0435"/>
    <w:rsid w:val="00DF0485"/>
    <w:rsid w:val="00DF1135"/>
    <w:rsid w:val="00DF156E"/>
    <w:rsid w:val="00DF23B0"/>
    <w:rsid w:val="00DF2760"/>
    <w:rsid w:val="00DF37F2"/>
    <w:rsid w:val="00DF45F3"/>
    <w:rsid w:val="00DF4D4C"/>
    <w:rsid w:val="00DF5756"/>
    <w:rsid w:val="00DF63A8"/>
    <w:rsid w:val="00DF66CB"/>
    <w:rsid w:val="00DF688D"/>
    <w:rsid w:val="00DF78C4"/>
    <w:rsid w:val="00E000F3"/>
    <w:rsid w:val="00E00A5F"/>
    <w:rsid w:val="00E00B3F"/>
    <w:rsid w:val="00E00C98"/>
    <w:rsid w:val="00E0215C"/>
    <w:rsid w:val="00E03972"/>
    <w:rsid w:val="00E04CAA"/>
    <w:rsid w:val="00E04D25"/>
    <w:rsid w:val="00E05201"/>
    <w:rsid w:val="00E060FE"/>
    <w:rsid w:val="00E07400"/>
    <w:rsid w:val="00E078F7"/>
    <w:rsid w:val="00E07B86"/>
    <w:rsid w:val="00E07CA3"/>
    <w:rsid w:val="00E10BE0"/>
    <w:rsid w:val="00E10D7B"/>
    <w:rsid w:val="00E11DDB"/>
    <w:rsid w:val="00E14D3D"/>
    <w:rsid w:val="00E15A1E"/>
    <w:rsid w:val="00E15F69"/>
    <w:rsid w:val="00E1616D"/>
    <w:rsid w:val="00E17009"/>
    <w:rsid w:val="00E170E0"/>
    <w:rsid w:val="00E204DF"/>
    <w:rsid w:val="00E216FF"/>
    <w:rsid w:val="00E21DAB"/>
    <w:rsid w:val="00E22FB8"/>
    <w:rsid w:val="00E230BA"/>
    <w:rsid w:val="00E235B4"/>
    <w:rsid w:val="00E24477"/>
    <w:rsid w:val="00E24D57"/>
    <w:rsid w:val="00E2520A"/>
    <w:rsid w:val="00E25D5B"/>
    <w:rsid w:val="00E26180"/>
    <w:rsid w:val="00E26192"/>
    <w:rsid w:val="00E26899"/>
    <w:rsid w:val="00E273F4"/>
    <w:rsid w:val="00E2782B"/>
    <w:rsid w:val="00E27C50"/>
    <w:rsid w:val="00E3191D"/>
    <w:rsid w:val="00E32485"/>
    <w:rsid w:val="00E33FD1"/>
    <w:rsid w:val="00E34C62"/>
    <w:rsid w:val="00E34D80"/>
    <w:rsid w:val="00E35DD4"/>
    <w:rsid w:val="00E3607B"/>
    <w:rsid w:val="00E366C4"/>
    <w:rsid w:val="00E36854"/>
    <w:rsid w:val="00E36A9B"/>
    <w:rsid w:val="00E37E41"/>
    <w:rsid w:val="00E4002E"/>
    <w:rsid w:val="00E40582"/>
    <w:rsid w:val="00E41458"/>
    <w:rsid w:val="00E415DB"/>
    <w:rsid w:val="00E4229A"/>
    <w:rsid w:val="00E42391"/>
    <w:rsid w:val="00E438AE"/>
    <w:rsid w:val="00E44E4D"/>
    <w:rsid w:val="00E45020"/>
    <w:rsid w:val="00E45CE1"/>
    <w:rsid w:val="00E45DF5"/>
    <w:rsid w:val="00E46215"/>
    <w:rsid w:val="00E462E4"/>
    <w:rsid w:val="00E477BE"/>
    <w:rsid w:val="00E5061C"/>
    <w:rsid w:val="00E51A7E"/>
    <w:rsid w:val="00E51AAE"/>
    <w:rsid w:val="00E51ADD"/>
    <w:rsid w:val="00E51E26"/>
    <w:rsid w:val="00E528A2"/>
    <w:rsid w:val="00E53358"/>
    <w:rsid w:val="00E563FA"/>
    <w:rsid w:val="00E56E77"/>
    <w:rsid w:val="00E577D2"/>
    <w:rsid w:val="00E600BA"/>
    <w:rsid w:val="00E61666"/>
    <w:rsid w:val="00E61AAD"/>
    <w:rsid w:val="00E6267D"/>
    <w:rsid w:val="00E62E3A"/>
    <w:rsid w:val="00E638DC"/>
    <w:rsid w:val="00E6526A"/>
    <w:rsid w:val="00E67E4F"/>
    <w:rsid w:val="00E71AFC"/>
    <w:rsid w:val="00E71F02"/>
    <w:rsid w:val="00E72A03"/>
    <w:rsid w:val="00E739F9"/>
    <w:rsid w:val="00E74D94"/>
    <w:rsid w:val="00E750F3"/>
    <w:rsid w:val="00E7546E"/>
    <w:rsid w:val="00E76613"/>
    <w:rsid w:val="00E76825"/>
    <w:rsid w:val="00E77A7F"/>
    <w:rsid w:val="00E80273"/>
    <w:rsid w:val="00E80976"/>
    <w:rsid w:val="00E81ABD"/>
    <w:rsid w:val="00E81E1D"/>
    <w:rsid w:val="00E82F17"/>
    <w:rsid w:val="00E830EA"/>
    <w:rsid w:val="00E83534"/>
    <w:rsid w:val="00E8432F"/>
    <w:rsid w:val="00E86CB9"/>
    <w:rsid w:val="00E87905"/>
    <w:rsid w:val="00E87E8D"/>
    <w:rsid w:val="00E91E5F"/>
    <w:rsid w:val="00E923FE"/>
    <w:rsid w:val="00E93347"/>
    <w:rsid w:val="00E93F0A"/>
    <w:rsid w:val="00E9468A"/>
    <w:rsid w:val="00E95111"/>
    <w:rsid w:val="00E959FA"/>
    <w:rsid w:val="00E96426"/>
    <w:rsid w:val="00E96E03"/>
    <w:rsid w:val="00E970E7"/>
    <w:rsid w:val="00E972A6"/>
    <w:rsid w:val="00E97DA5"/>
    <w:rsid w:val="00EA2156"/>
    <w:rsid w:val="00EA33BB"/>
    <w:rsid w:val="00EA3AC4"/>
    <w:rsid w:val="00EA4086"/>
    <w:rsid w:val="00EA7EBA"/>
    <w:rsid w:val="00EB0F86"/>
    <w:rsid w:val="00EB0FFB"/>
    <w:rsid w:val="00EB1213"/>
    <w:rsid w:val="00EB1325"/>
    <w:rsid w:val="00EB18D1"/>
    <w:rsid w:val="00EB3022"/>
    <w:rsid w:val="00EB31DC"/>
    <w:rsid w:val="00EB33BD"/>
    <w:rsid w:val="00EB384D"/>
    <w:rsid w:val="00EB52E3"/>
    <w:rsid w:val="00EB57AF"/>
    <w:rsid w:val="00EB6AAC"/>
    <w:rsid w:val="00EB6D78"/>
    <w:rsid w:val="00EB6D9F"/>
    <w:rsid w:val="00EB7AEC"/>
    <w:rsid w:val="00EC027C"/>
    <w:rsid w:val="00EC0F2A"/>
    <w:rsid w:val="00EC222E"/>
    <w:rsid w:val="00EC2548"/>
    <w:rsid w:val="00EC2A73"/>
    <w:rsid w:val="00EC4DC2"/>
    <w:rsid w:val="00EC5301"/>
    <w:rsid w:val="00EC5AC0"/>
    <w:rsid w:val="00EC66D5"/>
    <w:rsid w:val="00EC7F66"/>
    <w:rsid w:val="00ED16F1"/>
    <w:rsid w:val="00ED171C"/>
    <w:rsid w:val="00ED18A5"/>
    <w:rsid w:val="00ED293B"/>
    <w:rsid w:val="00ED35B9"/>
    <w:rsid w:val="00ED59FE"/>
    <w:rsid w:val="00ED6422"/>
    <w:rsid w:val="00ED70B4"/>
    <w:rsid w:val="00ED70EA"/>
    <w:rsid w:val="00ED7121"/>
    <w:rsid w:val="00ED7D2F"/>
    <w:rsid w:val="00ED7F0A"/>
    <w:rsid w:val="00EE1735"/>
    <w:rsid w:val="00EE1A61"/>
    <w:rsid w:val="00EE2D45"/>
    <w:rsid w:val="00EE31BD"/>
    <w:rsid w:val="00EE40E5"/>
    <w:rsid w:val="00EE4756"/>
    <w:rsid w:val="00EE5644"/>
    <w:rsid w:val="00EE5AA9"/>
    <w:rsid w:val="00EE6C30"/>
    <w:rsid w:val="00EE75E6"/>
    <w:rsid w:val="00EF04CE"/>
    <w:rsid w:val="00EF18C9"/>
    <w:rsid w:val="00EF24D9"/>
    <w:rsid w:val="00EF2A62"/>
    <w:rsid w:val="00EF4689"/>
    <w:rsid w:val="00EF4A8B"/>
    <w:rsid w:val="00EF5A77"/>
    <w:rsid w:val="00EF6331"/>
    <w:rsid w:val="00EF732D"/>
    <w:rsid w:val="00EF73B8"/>
    <w:rsid w:val="00F01E93"/>
    <w:rsid w:val="00F0416C"/>
    <w:rsid w:val="00F058BB"/>
    <w:rsid w:val="00F06032"/>
    <w:rsid w:val="00F06789"/>
    <w:rsid w:val="00F068E6"/>
    <w:rsid w:val="00F06B21"/>
    <w:rsid w:val="00F06C52"/>
    <w:rsid w:val="00F10FCE"/>
    <w:rsid w:val="00F11337"/>
    <w:rsid w:val="00F114F1"/>
    <w:rsid w:val="00F121AD"/>
    <w:rsid w:val="00F12963"/>
    <w:rsid w:val="00F13664"/>
    <w:rsid w:val="00F15FD6"/>
    <w:rsid w:val="00F1645D"/>
    <w:rsid w:val="00F167AE"/>
    <w:rsid w:val="00F174A1"/>
    <w:rsid w:val="00F179B2"/>
    <w:rsid w:val="00F17AB7"/>
    <w:rsid w:val="00F20CB9"/>
    <w:rsid w:val="00F22074"/>
    <w:rsid w:val="00F22FF0"/>
    <w:rsid w:val="00F23718"/>
    <w:rsid w:val="00F2448B"/>
    <w:rsid w:val="00F2623E"/>
    <w:rsid w:val="00F26384"/>
    <w:rsid w:val="00F26C0B"/>
    <w:rsid w:val="00F27792"/>
    <w:rsid w:val="00F30475"/>
    <w:rsid w:val="00F31629"/>
    <w:rsid w:val="00F31A4B"/>
    <w:rsid w:val="00F31AC4"/>
    <w:rsid w:val="00F326C5"/>
    <w:rsid w:val="00F33029"/>
    <w:rsid w:val="00F33650"/>
    <w:rsid w:val="00F33917"/>
    <w:rsid w:val="00F33A4F"/>
    <w:rsid w:val="00F33DA1"/>
    <w:rsid w:val="00F34E34"/>
    <w:rsid w:val="00F36709"/>
    <w:rsid w:val="00F3670D"/>
    <w:rsid w:val="00F36EF1"/>
    <w:rsid w:val="00F3788E"/>
    <w:rsid w:val="00F37F45"/>
    <w:rsid w:val="00F403D1"/>
    <w:rsid w:val="00F405FD"/>
    <w:rsid w:val="00F406DB"/>
    <w:rsid w:val="00F40788"/>
    <w:rsid w:val="00F40993"/>
    <w:rsid w:val="00F422CB"/>
    <w:rsid w:val="00F4242F"/>
    <w:rsid w:val="00F43FC6"/>
    <w:rsid w:val="00F458C5"/>
    <w:rsid w:val="00F4655E"/>
    <w:rsid w:val="00F46D8D"/>
    <w:rsid w:val="00F510A6"/>
    <w:rsid w:val="00F512FB"/>
    <w:rsid w:val="00F522EF"/>
    <w:rsid w:val="00F527B1"/>
    <w:rsid w:val="00F527CA"/>
    <w:rsid w:val="00F528B9"/>
    <w:rsid w:val="00F52929"/>
    <w:rsid w:val="00F52CCD"/>
    <w:rsid w:val="00F533DF"/>
    <w:rsid w:val="00F535F2"/>
    <w:rsid w:val="00F539EE"/>
    <w:rsid w:val="00F57561"/>
    <w:rsid w:val="00F57FB7"/>
    <w:rsid w:val="00F6025E"/>
    <w:rsid w:val="00F624F6"/>
    <w:rsid w:val="00F63A58"/>
    <w:rsid w:val="00F64DE7"/>
    <w:rsid w:val="00F652E8"/>
    <w:rsid w:val="00F6607B"/>
    <w:rsid w:val="00F66999"/>
    <w:rsid w:val="00F67512"/>
    <w:rsid w:val="00F67DC5"/>
    <w:rsid w:val="00F70176"/>
    <w:rsid w:val="00F72FB0"/>
    <w:rsid w:val="00F74651"/>
    <w:rsid w:val="00F756D3"/>
    <w:rsid w:val="00F76207"/>
    <w:rsid w:val="00F76BD7"/>
    <w:rsid w:val="00F802A9"/>
    <w:rsid w:val="00F81747"/>
    <w:rsid w:val="00F82089"/>
    <w:rsid w:val="00F82EEC"/>
    <w:rsid w:val="00F831A6"/>
    <w:rsid w:val="00F8353D"/>
    <w:rsid w:val="00F844A3"/>
    <w:rsid w:val="00F84A97"/>
    <w:rsid w:val="00F9022A"/>
    <w:rsid w:val="00F9056C"/>
    <w:rsid w:val="00F9136A"/>
    <w:rsid w:val="00F91514"/>
    <w:rsid w:val="00F939D9"/>
    <w:rsid w:val="00F94D69"/>
    <w:rsid w:val="00F9585E"/>
    <w:rsid w:val="00F95864"/>
    <w:rsid w:val="00F95A93"/>
    <w:rsid w:val="00F95C0B"/>
    <w:rsid w:val="00F97229"/>
    <w:rsid w:val="00F972D9"/>
    <w:rsid w:val="00F972E9"/>
    <w:rsid w:val="00F97BE1"/>
    <w:rsid w:val="00F97CA8"/>
    <w:rsid w:val="00FA1296"/>
    <w:rsid w:val="00FA2609"/>
    <w:rsid w:val="00FA29D1"/>
    <w:rsid w:val="00FA2A8F"/>
    <w:rsid w:val="00FA392C"/>
    <w:rsid w:val="00FA4D7D"/>
    <w:rsid w:val="00FA5370"/>
    <w:rsid w:val="00FA64D4"/>
    <w:rsid w:val="00FA70B9"/>
    <w:rsid w:val="00FA7259"/>
    <w:rsid w:val="00FA7708"/>
    <w:rsid w:val="00FB0960"/>
    <w:rsid w:val="00FB0B20"/>
    <w:rsid w:val="00FB1032"/>
    <w:rsid w:val="00FB10C1"/>
    <w:rsid w:val="00FB1B5F"/>
    <w:rsid w:val="00FB1CB3"/>
    <w:rsid w:val="00FB264E"/>
    <w:rsid w:val="00FB39B9"/>
    <w:rsid w:val="00FB3EAE"/>
    <w:rsid w:val="00FB3F1C"/>
    <w:rsid w:val="00FB46D0"/>
    <w:rsid w:val="00FB5908"/>
    <w:rsid w:val="00FB5EAD"/>
    <w:rsid w:val="00FB6754"/>
    <w:rsid w:val="00FB695C"/>
    <w:rsid w:val="00FC0272"/>
    <w:rsid w:val="00FC0629"/>
    <w:rsid w:val="00FC0FDE"/>
    <w:rsid w:val="00FC1B85"/>
    <w:rsid w:val="00FC4E9D"/>
    <w:rsid w:val="00FC53BD"/>
    <w:rsid w:val="00FC53D5"/>
    <w:rsid w:val="00FC691E"/>
    <w:rsid w:val="00FC6DD2"/>
    <w:rsid w:val="00FC7284"/>
    <w:rsid w:val="00FC75EE"/>
    <w:rsid w:val="00FC7BF6"/>
    <w:rsid w:val="00FD1BC8"/>
    <w:rsid w:val="00FD2793"/>
    <w:rsid w:val="00FD3582"/>
    <w:rsid w:val="00FD3EA4"/>
    <w:rsid w:val="00FD5B91"/>
    <w:rsid w:val="00FD5FC2"/>
    <w:rsid w:val="00FD7D36"/>
    <w:rsid w:val="00FE0DE0"/>
    <w:rsid w:val="00FE1092"/>
    <w:rsid w:val="00FE39D6"/>
    <w:rsid w:val="00FE40E5"/>
    <w:rsid w:val="00FE4B70"/>
    <w:rsid w:val="00FE4E00"/>
    <w:rsid w:val="00FE6499"/>
    <w:rsid w:val="00FE71D7"/>
    <w:rsid w:val="00FE7DCB"/>
    <w:rsid w:val="00FF1E38"/>
    <w:rsid w:val="00FF2065"/>
    <w:rsid w:val="00FF36F7"/>
    <w:rsid w:val="00FF48AD"/>
    <w:rsid w:val="00FF6C3A"/>
    <w:rsid w:val="00FF6CF5"/>
    <w:rsid w:val="00FF783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9833B"/>
  <w15:docId w15:val="{564A26CA-F64E-B946-B4E1-F7C0E884D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4D590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itolo1">
    <w:name w:val="heading 1"/>
    <w:next w:val="Normale"/>
    <w:link w:val="Titolo1Carattere"/>
    <w:qFormat/>
    <w:rsid w:val="00D50FF0"/>
    <w:pPr>
      <w:keepNext/>
      <w:suppressAutoHyphens/>
      <w:spacing w:before="120" w:after="120" w:line="276" w:lineRule="auto"/>
      <w:jc w:val="both"/>
      <w:outlineLvl w:val="0"/>
    </w:pPr>
    <w:rPr>
      <w:rFonts w:ascii="Arial" w:eastAsia="Arial" w:hAnsi="Arial" w:cs="Arial"/>
      <w:b/>
      <w:bCs/>
      <w:color w:val="548DD4"/>
      <w:kern w:val="28"/>
      <w:sz w:val="24"/>
      <w:szCs w:val="24"/>
      <w:u w:color="548DD4"/>
    </w:rPr>
  </w:style>
  <w:style w:type="paragraph" w:styleId="Titolo2">
    <w:name w:val="heading 2"/>
    <w:basedOn w:val="Normale"/>
    <w:next w:val="Normale"/>
    <w:link w:val="Titolo2Carattere"/>
    <w:unhideWhenUsed/>
    <w:qFormat/>
    <w:rsid w:val="004B077C"/>
    <w:pPr>
      <w:keepNext/>
      <w:keepLines/>
      <w:pBdr>
        <w:top w:val="nil"/>
        <w:left w:val="nil"/>
        <w:bottom w:val="nil"/>
        <w:right w:val="nil"/>
        <w:between w:val="nil"/>
        <w:bar w:val="nil"/>
      </w:pBdr>
      <w:suppressAutoHyphens/>
      <w:spacing w:before="40" w:line="276" w:lineRule="auto"/>
      <w:jc w:val="both"/>
      <w:outlineLvl w:val="1"/>
    </w:pPr>
    <w:rPr>
      <w:rFonts w:asciiTheme="majorHAnsi" w:eastAsiaTheme="majorEastAsia" w:hAnsiTheme="majorHAnsi" w:cstheme="majorBidi"/>
      <w:color w:val="2F5496" w:themeColor="accent1" w:themeShade="BF"/>
      <w:kern w:val="28"/>
      <w:sz w:val="26"/>
      <w:szCs w:val="26"/>
      <w:u w:color="000000"/>
      <w:bdr w:val="nil"/>
    </w:rPr>
  </w:style>
  <w:style w:type="paragraph" w:styleId="Titolo3">
    <w:name w:val="heading 3"/>
    <w:basedOn w:val="Normale"/>
    <w:next w:val="Corpodeltesto"/>
    <w:link w:val="Titolo3Carattere"/>
    <w:qFormat/>
    <w:rsid w:val="00F76207"/>
    <w:pPr>
      <w:tabs>
        <w:tab w:val="num" w:pos="2160"/>
      </w:tabs>
      <w:suppressAutoHyphens/>
      <w:spacing w:before="50" w:after="84"/>
      <w:ind w:left="2160" w:hanging="360"/>
      <w:outlineLvl w:val="2"/>
    </w:pPr>
    <w:rPr>
      <w:b/>
      <w:bCs/>
      <w:sz w:val="22"/>
      <w:szCs w:val="22"/>
      <w:lang w:val="x-none" w:eastAsia="ar-SA"/>
    </w:rPr>
  </w:style>
  <w:style w:type="paragraph" w:styleId="Titolo4">
    <w:name w:val="heading 4"/>
    <w:basedOn w:val="Normale"/>
    <w:next w:val="Normale"/>
    <w:link w:val="Titolo4Carattere"/>
    <w:unhideWhenUsed/>
    <w:qFormat/>
    <w:rsid w:val="001800DF"/>
    <w:pPr>
      <w:keepNext/>
      <w:keepLines/>
      <w:pBdr>
        <w:top w:val="nil"/>
        <w:left w:val="nil"/>
        <w:bottom w:val="nil"/>
        <w:right w:val="nil"/>
        <w:between w:val="nil"/>
        <w:bar w:val="nil"/>
      </w:pBdr>
      <w:suppressAutoHyphens/>
      <w:spacing w:before="40" w:line="276" w:lineRule="auto"/>
      <w:jc w:val="both"/>
      <w:outlineLvl w:val="3"/>
    </w:pPr>
    <w:rPr>
      <w:rFonts w:asciiTheme="majorHAnsi" w:eastAsiaTheme="majorEastAsia" w:hAnsiTheme="majorHAnsi" w:cstheme="majorBidi"/>
      <w:i/>
      <w:iCs/>
      <w:color w:val="2F5496" w:themeColor="accent1" w:themeShade="BF"/>
      <w:kern w:val="28"/>
      <w:sz w:val="20"/>
      <w:szCs w:val="20"/>
      <w:u w:color="000000"/>
      <w:bdr w:val="nil"/>
    </w:rPr>
  </w:style>
  <w:style w:type="paragraph" w:styleId="Titolo5">
    <w:name w:val="heading 5"/>
    <w:basedOn w:val="Normale"/>
    <w:next w:val="Normale"/>
    <w:link w:val="Titolo5Carattere"/>
    <w:qFormat/>
    <w:rsid w:val="00F76207"/>
    <w:pPr>
      <w:keepNext/>
      <w:widowControl w:val="0"/>
      <w:tabs>
        <w:tab w:val="num" w:pos="3600"/>
      </w:tabs>
      <w:suppressAutoHyphens/>
      <w:autoSpaceDE w:val="0"/>
      <w:spacing w:before="120" w:after="120" w:line="280" w:lineRule="exact"/>
      <w:ind w:left="3600" w:hanging="360"/>
      <w:jc w:val="both"/>
      <w:textAlignment w:val="baseline"/>
      <w:outlineLvl w:val="4"/>
    </w:pPr>
    <w:rPr>
      <w:rFonts w:ascii="ArialMT" w:hAnsi="ArialMT"/>
      <w:sz w:val="20"/>
      <w:szCs w:val="20"/>
      <w:u w:val="single"/>
      <w:lang w:val="x-none"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D50FF0"/>
    <w:rPr>
      <w:u w:val="single"/>
    </w:rPr>
  </w:style>
  <w:style w:type="table" w:customStyle="1" w:styleId="NormalTable0">
    <w:name w:val="Normal Table0"/>
    <w:rsid w:val="00D50FF0"/>
    <w:tblPr>
      <w:tblInd w:w="0" w:type="dxa"/>
      <w:tblCellMar>
        <w:top w:w="0" w:type="dxa"/>
        <w:left w:w="0" w:type="dxa"/>
        <w:bottom w:w="0" w:type="dxa"/>
        <w:right w:w="0" w:type="dxa"/>
      </w:tblCellMar>
    </w:tblPr>
  </w:style>
  <w:style w:type="paragraph" w:styleId="Intestazione">
    <w:name w:val="header"/>
    <w:link w:val="IntestazioneCarattere"/>
    <w:uiPriority w:val="99"/>
    <w:rsid w:val="00D50FF0"/>
    <w:pPr>
      <w:tabs>
        <w:tab w:val="center" w:pos="4819"/>
        <w:tab w:val="right" w:pos="9638"/>
      </w:tabs>
    </w:pPr>
    <w:rPr>
      <w:rFonts w:ascii="Calibri" w:hAnsi="Calibri" w:cs="Arial Unicode MS"/>
      <w:color w:val="000000"/>
      <w:sz w:val="22"/>
      <w:szCs w:val="22"/>
      <w:u w:color="000000"/>
    </w:rPr>
  </w:style>
  <w:style w:type="paragraph" w:styleId="Pidipagina">
    <w:name w:val="footer"/>
    <w:link w:val="PidipaginaCarattere"/>
    <w:rsid w:val="00D50FF0"/>
    <w:pPr>
      <w:tabs>
        <w:tab w:val="center" w:pos="4819"/>
        <w:tab w:val="right" w:pos="9638"/>
      </w:tabs>
    </w:pPr>
    <w:rPr>
      <w:rFonts w:ascii="Calibri" w:eastAsia="Calibri" w:hAnsi="Calibri" w:cs="Calibri"/>
      <w:color w:val="000000"/>
      <w:sz w:val="22"/>
      <w:szCs w:val="22"/>
      <w:u w:color="000000"/>
    </w:rPr>
  </w:style>
  <w:style w:type="paragraph" w:customStyle="1" w:styleId="Commentaire">
    <w:name w:val="Commentaire"/>
    <w:rsid w:val="00D50FF0"/>
    <w:pPr>
      <w:suppressAutoHyphens/>
      <w:spacing w:after="200"/>
      <w:jc w:val="both"/>
    </w:pPr>
    <w:rPr>
      <w:rFonts w:ascii="Trebuchet MS" w:eastAsia="Trebuchet MS" w:hAnsi="Trebuchet MS" w:cs="Trebuchet MS"/>
      <w:color w:val="000000"/>
      <w:u w:color="000000"/>
      <w:lang w:val="en-US"/>
    </w:rPr>
  </w:style>
  <w:style w:type="paragraph" w:customStyle="1" w:styleId="Elencoacolori-Colore11">
    <w:name w:val="Elenco a colori - Colore 11"/>
    <w:rsid w:val="00D50FF0"/>
    <w:pPr>
      <w:ind w:left="720"/>
    </w:pPr>
    <w:rPr>
      <w:rFonts w:ascii="Cambria" w:eastAsia="Cambria" w:hAnsi="Cambria" w:cs="Cambria"/>
      <w:color w:val="404040"/>
      <w:u w:color="404040"/>
    </w:rPr>
  </w:style>
  <w:style w:type="paragraph" w:styleId="Nessunaspaziatura">
    <w:name w:val="No Spacing"/>
    <w:rsid w:val="00D50FF0"/>
    <w:pPr>
      <w:suppressAutoHyphens/>
      <w:spacing w:line="276" w:lineRule="auto"/>
      <w:jc w:val="both"/>
    </w:pPr>
    <w:rPr>
      <w:rFonts w:ascii="Calibri" w:hAnsi="Calibri" w:cs="Arial Unicode MS"/>
      <w:color w:val="000000"/>
      <w:sz w:val="22"/>
      <w:szCs w:val="22"/>
      <w:u w:color="000000"/>
    </w:rPr>
  </w:style>
  <w:style w:type="paragraph" w:customStyle="1" w:styleId="Didefault">
    <w:name w:val="Di default"/>
    <w:rsid w:val="00D50FF0"/>
    <w:pPr>
      <w:spacing w:before="160"/>
    </w:pPr>
    <w:rPr>
      <w:rFonts w:ascii="Helvetica Neue" w:eastAsia="Helvetica Neue" w:hAnsi="Helvetica Neue" w:cs="Helvetica Neue"/>
      <w:color w:val="000000"/>
      <w:sz w:val="24"/>
      <w:szCs w:val="24"/>
    </w:rPr>
  </w:style>
  <w:style w:type="character" w:customStyle="1" w:styleId="Link">
    <w:name w:val="Link"/>
    <w:rsid w:val="00D50FF0"/>
    <w:rPr>
      <w:color w:val="0000FF"/>
      <w:u w:val="single" w:color="0000FF"/>
    </w:rPr>
  </w:style>
  <w:style w:type="character" w:customStyle="1" w:styleId="Hyperlink0">
    <w:name w:val="Hyperlink.0"/>
    <w:basedOn w:val="Link"/>
    <w:rsid w:val="00D50FF0"/>
    <w:rPr>
      <w:color w:val="000000"/>
      <w:kern w:val="0"/>
      <w:u w:val="single" w:color="000000"/>
    </w:rPr>
  </w:style>
  <w:style w:type="numbering" w:customStyle="1" w:styleId="Stileimportato2">
    <w:name w:val="Stile importato 2"/>
    <w:rsid w:val="00D50FF0"/>
    <w:pPr>
      <w:numPr>
        <w:numId w:val="1"/>
      </w:numPr>
    </w:pPr>
  </w:style>
  <w:style w:type="numbering" w:customStyle="1" w:styleId="Stileimportato3">
    <w:name w:val="Stile importato 3"/>
    <w:rsid w:val="00D50FF0"/>
    <w:pPr>
      <w:numPr>
        <w:numId w:val="2"/>
      </w:numPr>
    </w:pPr>
  </w:style>
  <w:style w:type="character" w:customStyle="1" w:styleId="Nessuno">
    <w:name w:val="Nessuno"/>
    <w:rsid w:val="00D50FF0"/>
  </w:style>
  <w:style w:type="character" w:customStyle="1" w:styleId="Hyperlink1">
    <w:name w:val="Hyperlink.1"/>
    <w:basedOn w:val="Nessuno"/>
    <w:rsid w:val="00D50FF0"/>
    <w:rPr>
      <w:u w:val="single"/>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link w:val="TestonotaapidipaginaCarattere"/>
    <w:uiPriority w:val="99"/>
    <w:rsid w:val="00D50FF0"/>
    <w:pPr>
      <w:suppressAutoHyphens/>
    </w:pPr>
    <w:rPr>
      <w:rFonts w:eastAsia="Times New Roman"/>
      <w:color w:val="000000"/>
      <w:u w:color="000000"/>
    </w:rPr>
  </w:style>
  <w:style w:type="paragraph" w:styleId="Sommario1">
    <w:name w:val="toc 1"/>
    <w:uiPriority w:val="39"/>
    <w:rsid w:val="00D50FF0"/>
    <w:pPr>
      <w:tabs>
        <w:tab w:val="left" w:pos="400"/>
        <w:tab w:val="right" w:leader="dot" w:pos="9612"/>
      </w:tabs>
      <w:suppressAutoHyphens/>
      <w:spacing w:before="120" w:line="276" w:lineRule="auto"/>
      <w:ind w:left="426"/>
      <w:jc w:val="both"/>
    </w:pPr>
    <w:rPr>
      <w:rFonts w:ascii="Arial" w:eastAsia="Arial" w:hAnsi="Arial" w:cs="Arial"/>
      <w:i/>
      <w:iCs/>
      <w:color w:val="000000"/>
      <w:kern w:val="28"/>
      <w:u w:color="000000"/>
    </w:rPr>
  </w:style>
  <w:style w:type="paragraph" w:styleId="Sommario2">
    <w:name w:val="toc 2"/>
    <w:uiPriority w:val="39"/>
    <w:rsid w:val="00D50FF0"/>
    <w:pPr>
      <w:tabs>
        <w:tab w:val="right" w:leader="dot" w:pos="9612"/>
      </w:tabs>
      <w:suppressAutoHyphens/>
      <w:spacing w:line="276" w:lineRule="auto"/>
      <w:ind w:left="431" w:hanging="28"/>
    </w:pPr>
    <w:rPr>
      <w:rFonts w:ascii="Arial" w:eastAsia="Arial" w:hAnsi="Arial" w:cs="Arial"/>
      <w:i/>
      <w:iCs/>
      <w:color w:val="000000"/>
      <w:kern w:val="28"/>
      <w:sz w:val="22"/>
      <w:szCs w:val="22"/>
      <w:u w:color="000000"/>
    </w:rPr>
  </w:style>
  <w:style w:type="paragraph" w:customStyle="1" w:styleId="Tit2">
    <w:name w:val="Tit 2"/>
    <w:rsid w:val="00D50FF0"/>
    <w:pPr>
      <w:keepNext/>
      <w:keepLines/>
      <w:suppressAutoHyphens/>
      <w:spacing w:before="200" w:line="276" w:lineRule="auto"/>
      <w:jc w:val="both"/>
      <w:outlineLvl w:val="1"/>
    </w:pPr>
    <w:rPr>
      <w:rFonts w:ascii="Arial" w:eastAsia="Arial" w:hAnsi="Arial" w:cs="Arial"/>
      <w:color w:val="4F81BD"/>
      <w:kern w:val="28"/>
      <w:sz w:val="22"/>
      <w:szCs w:val="22"/>
      <w:u w:color="4F81BD"/>
    </w:rPr>
  </w:style>
  <w:style w:type="paragraph" w:styleId="Sommario3">
    <w:name w:val="toc 3"/>
    <w:next w:val="Normale"/>
    <w:rsid w:val="00D50FF0"/>
    <w:pPr>
      <w:tabs>
        <w:tab w:val="right" w:leader="dot" w:pos="9628"/>
      </w:tabs>
      <w:suppressAutoHyphens/>
      <w:spacing w:line="276" w:lineRule="auto"/>
      <w:ind w:left="431" w:hanging="28"/>
    </w:pPr>
    <w:rPr>
      <w:rFonts w:ascii="Arial" w:eastAsia="Arial" w:hAnsi="Arial" w:cs="Arial"/>
      <w:i/>
      <w:iCs/>
      <w:color w:val="000000"/>
      <w:kern w:val="28"/>
      <w:sz w:val="22"/>
      <w:szCs w:val="22"/>
      <w:u w:color="000000"/>
    </w:rPr>
  </w:style>
  <w:style w:type="paragraph" w:styleId="Corpotesto">
    <w:name w:val="Body Text"/>
    <w:link w:val="CorpotestoCarattere"/>
    <w:rsid w:val="00D50FF0"/>
    <w:pPr>
      <w:suppressAutoHyphens/>
      <w:spacing w:before="120"/>
      <w:jc w:val="both"/>
    </w:pPr>
    <w:rPr>
      <w:rFonts w:eastAsia="Times New Roman"/>
      <w:color w:val="000000"/>
      <w:sz w:val="24"/>
      <w:szCs w:val="24"/>
      <w:u w:color="000000"/>
    </w:rPr>
  </w:style>
  <w:style w:type="paragraph" w:customStyle="1" w:styleId="Intestazioneepidipagina">
    <w:name w:val="Intestazione e piè di pagina"/>
    <w:rsid w:val="00D50FF0"/>
    <w:pPr>
      <w:tabs>
        <w:tab w:val="right" w:pos="9020"/>
      </w:tabs>
    </w:pPr>
    <w:rPr>
      <w:rFonts w:ascii="Helvetica Neue" w:eastAsia="Helvetica Neue" w:hAnsi="Helvetica Neue" w:cs="Helvetica Neue"/>
      <w:color w:val="000000"/>
      <w:sz w:val="24"/>
      <w:szCs w:val="24"/>
    </w:rPr>
  </w:style>
  <w:style w:type="character" w:customStyle="1" w:styleId="Hyperlink2">
    <w:name w:val="Hyperlink.2"/>
    <w:basedOn w:val="Nessuno"/>
    <w:rsid w:val="00D50FF0"/>
    <w:rPr>
      <w:rFonts w:ascii="Arial" w:eastAsia="Arial" w:hAnsi="Arial" w:cs="Arial"/>
      <w:sz w:val="19"/>
      <w:szCs w:val="19"/>
    </w:rPr>
  </w:style>
  <w:style w:type="character" w:customStyle="1" w:styleId="Hyperlink3">
    <w:name w:val="Hyperlink.3"/>
    <w:basedOn w:val="Nessuno"/>
    <w:rsid w:val="00D50FF0"/>
    <w:rPr>
      <w:rFonts w:ascii="Arial" w:eastAsia="Arial" w:hAnsi="Arial" w:cs="Arial"/>
      <w:sz w:val="19"/>
      <w:szCs w:val="19"/>
      <w:shd w:val="clear" w:color="auto" w:fill="00FFFF"/>
    </w:rPr>
  </w:style>
  <w:style w:type="character" w:customStyle="1" w:styleId="Hyperlink4">
    <w:name w:val="Hyperlink.4"/>
    <w:basedOn w:val="Link"/>
    <w:rsid w:val="00D50FF0"/>
    <w:rPr>
      <w:rFonts w:ascii="Arial" w:eastAsia="Arial" w:hAnsi="Arial" w:cs="Arial"/>
      <w:color w:val="0000FF"/>
      <w:sz w:val="19"/>
      <w:szCs w:val="19"/>
      <w:u w:val="single" w:color="0000FF"/>
    </w:rPr>
  </w:style>
  <w:style w:type="character" w:customStyle="1" w:styleId="Hyperlink5">
    <w:name w:val="Hyperlink.5"/>
    <w:basedOn w:val="Nessuno"/>
    <w:rsid w:val="00D50FF0"/>
    <w:rPr>
      <w:color w:val="0000FF"/>
      <w:kern w:val="0"/>
      <w:sz w:val="19"/>
      <w:szCs w:val="19"/>
      <w:u w:val="single" w:color="0000FF"/>
      <w:shd w:val="clear" w:color="auto" w:fill="00FFFF"/>
    </w:rPr>
  </w:style>
  <w:style w:type="character" w:customStyle="1" w:styleId="Hyperlink6">
    <w:name w:val="Hyperlink.6"/>
    <w:basedOn w:val="Nessuno"/>
    <w:rsid w:val="00D50FF0"/>
    <w:rPr>
      <w:color w:val="0000FF"/>
      <w:kern w:val="0"/>
      <w:sz w:val="19"/>
      <w:szCs w:val="19"/>
      <w:u w:val="single" w:color="0000FF"/>
    </w:rPr>
  </w:style>
  <w:style w:type="paragraph" w:customStyle="1" w:styleId="sche3">
    <w:name w:val="sche_3"/>
    <w:rsid w:val="00D50FF0"/>
    <w:pPr>
      <w:widowControl w:val="0"/>
      <w:suppressAutoHyphens/>
      <w:spacing w:line="360" w:lineRule="atLeast"/>
      <w:jc w:val="both"/>
    </w:pPr>
    <w:rPr>
      <w:rFonts w:cs="Arial Unicode MS"/>
      <w:color w:val="000000"/>
      <w:u w:color="000000"/>
      <w:lang w:val="en-US"/>
    </w:rPr>
  </w:style>
  <w:style w:type="numbering" w:customStyle="1" w:styleId="Stileimportato4">
    <w:name w:val="Stile importato 4"/>
    <w:rsid w:val="00D50FF0"/>
    <w:pPr>
      <w:numPr>
        <w:numId w:val="3"/>
      </w:numPr>
    </w:pPr>
  </w:style>
  <w:style w:type="character" w:customStyle="1" w:styleId="Hyperlink7">
    <w:name w:val="Hyperlink.7"/>
    <w:basedOn w:val="Link"/>
    <w:rsid w:val="00D50FF0"/>
    <w:rPr>
      <w:color w:val="0000FF"/>
      <w:kern w:val="0"/>
      <w:u w:val="single" w:color="0000FF"/>
    </w:rPr>
  </w:style>
  <w:style w:type="paragraph" w:customStyle="1" w:styleId="TableParagraph">
    <w:name w:val="Table Paragraph"/>
    <w:uiPriority w:val="1"/>
    <w:qFormat/>
    <w:rsid w:val="00D50FF0"/>
    <w:pPr>
      <w:widowControl w:val="0"/>
    </w:pPr>
    <w:rPr>
      <w:rFonts w:ascii="Arial" w:eastAsia="Arial" w:hAnsi="Arial" w:cs="Arial"/>
      <w:color w:val="000000"/>
      <w:sz w:val="22"/>
      <w:szCs w:val="22"/>
      <w:u w:color="000000"/>
    </w:rPr>
  </w:style>
  <w:style w:type="paragraph" w:customStyle="1" w:styleId="Objetducommentaire">
    <w:name w:val="Objet du commentaire"/>
    <w:next w:val="Commentaire"/>
    <w:rsid w:val="00D50FF0"/>
    <w:pPr>
      <w:suppressAutoHyphens/>
      <w:spacing w:after="200"/>
      <w:jc w:val="both"/>
    </w:pPr>
    <w:rPr>
      <w:rFonts w:ascii="Trebuchet MS" w:eastAsia="Trebuchet MS" w:hAnsi="Trebuchet MS" w:cs="Trebuchet MS"/>
      <w:b/>
      <w:bCs/>
      <w:color w:val="000000"/>
      <w:u w:color="000000"/>
      <w:lang w:val="en-US"/>
    </w:rPr>
  </w:style>
  <w:style w:type="numbering" w:customStyle="1" w:styleId="Stileimportato5">
    <w:name w:val="Stile importato 5"/>
    <w:rsid w:val="00D50FF0"/>
    <w:pPr>
      <w:numPr>
        <w:numId w:val="4"/>
      </w:numPr>
    </w:pPr>
  </w:style>
  <w:style w:type="numbering" w:customStyle="1" w:styleId="Stileimportato6">
    <w:name w:val="Stile importato 6"/>
    <w:rsid w:val="00D50FF0"/>
    <w:pPr>
      <w:numPr>
        <w:numId w:val="5"/>
      </w:numPr>
    </w:pPr>
  </w:style>
  <w:style w:type="numbering" w:customStyle="1" w:styleId="Stileimportato7">
    <w:name w:val="Stile importato 7"/>
    <w:rsid w:val="00D50FF0"/>
    <w:pPr>
      <w:numPr>
        <w:numId w:val="6"/>
      </w:numPr>
    </w:pPr>
  </w:style>
  <w:style w:type="numbering" w:customStyle="1" w:styleId="Stileimportato8">
    <w:name w:val="Stile importato 8"/>
    <w:rsid w:val="00D50FF0"/>
    <w:pPr>
      <w:numPr>
        <w:numId w:val="7"/>
      </w:numPr>
    </w:pPr>
  </w:style>
  <w:style w:type="numbering" w:customStyle="1" w:styleId="Stileimportato9">
    <w:name w:val="Stile importato 9"/>
    <w:rsid w:val="00D50FF0"/>
    <w:pPr>
      <w:numPr>
        <w:numId w:val="8"/>
      </w:numPr>
    </w:pPr>
  </w:style>
  <w:style w:type="paragraph" w:customStyle="1" w:styleId="a5Elencopuntato">
    <w:name w:val="a5)  Elenco puntato"/>
    <w:rsid w:val="00D50FF0"/>
    <w:pPr>
      <w:suppressAutoHyphens/>
      <w:spacing w:line="360" w:lineRule="auto"/>
      <w:jc w:val="both"/>
    </w:pPr>
    <w:rPr>
      <w:rFonts w:ascii="Verdana" w:hAnsi="Verdana" w:cs="Arial Unicode MS"/>
      <w:color w:val="000000"/>
      <w:u w:color="000000"/>
    </w:rPr>
  </w:style>
  <w:style w:type="numbering" w:customStyle="1" w:styleId="Stileimportato11">
    <w:name w:val="Stile importato 11"/>
    <w:rsid w:val="00D50FF0"/>
    <w:pPr>
      <w:numPr>
        <w:numId w:val="9"/>
      </w:numPr>
    </w:pPr>
  </w:style>
  <w:style w:type="character" w:customStyle="1" w:styleId="Hyperlink8">
    <w:name w:val="Hyperlink.8"/>
    <w:basedOn w:val="Link"/>
    <w:rsid w:val="00D50FF0"/>
    <w:rPr>
      <w:strike/>
      <w:dstrike w:val="0"/>
      <w:color w:val="FF0000"/>
      <w:u w:val="single" w:color="FF0000"/>
    </w:rPr>
  </w:style>
  <w:style w:type="numbering" w:customStyle="1" w:styleId="Stileimportato12">
    <w:name w:val="Stile importato 12"/>
    <w:rsid w:val="00D50FF0"/>
    <w:pPr>
      <w:numPr>
        <w:numId w:val="10"/>
      </w:numPr>
    </w:pPr>
  </w:style>
  <w:style w:type="paragraph" w:styleId="Paragrafoelenco">
    <w:name w:val="List Paragraph"/>
    <w:aliases w:val="EL Paragrafo elenco,Paragrafo elenco puntato,Normal bullet 2,Bullet list,Numbered List,List Paragraph1,Elenco num ARGEA,Titolo linee di attività,Table of contents numbered,Bullet 1,1st level - Bullet List Paragraph,Bullet List,FooterTex"/>
    <w:link w:val="ParagrafoelencoCarattere"/>
    <w:uiPriority w:val="34"/>
    <w:qFormat/>
    <w:rsid w:val="00D50FF0"/>
    <w:pPr>
      <w:suppressAutoHyphens/>
      <w:spacing w:line="276" w:lineRule="auto"/>
      <w:ind w:left="720"/>
      <w:jc w:val="both"/>
    </w:pPr>
    <w:rPr>
      <w:rFonts w:ascii="Arial" w:eastAsia="Arial" w:hAnsi="Arial" w:cs="Arial"/>
      <w:color w:val="000000"/>
      <w:kern w:val="28"/>
      <w:u w:color="000000"/>
    </w:rPr>
  </w:style>
  <w:style w:type="character" w:customStyle="1" w:styleId="Hyperlink9">
    <w:name w:val="Hyperlink.9"/>
    <w:basedOn w:val="Link"/>
    <w:rsid w:val="00D50FF0"/>
    <w:rPr>
      <w:strike/>
      <w:dstrike w:val="0"/>
      <w:color w:val="0000FF"/>
      <w:u w:val="single" w:color="FF0000"/>
    </w:rPr>
  </w:style>
  <w:style w:type="paragraph" w:styleId="Soggettocommento">
    <w:name w:val="annotation subject"/>
    <w:rsid w:val="00D50FF0"/>
    <w:pPr>
      <w:suppressAutoHyphens/>
      <w:jc w:val="both"/>
    </w:pPr>
    <w:rPr>
      <w:rFonts w:ascii="Arial" w:eastAsia="Arial" w:hAnsi="Arial" w:cs="Arial"/>
      <w:b/>
      <w:bCs/>
      <w:color w:val="000000"/>
      <w:kern w:val="28"/>
      <w:u w:color="000000"/>
    </w:rPr>
  </w:style>
  <w:style w:type="character" w:customStyle="1" w:styleId="Hyperlink10">
    <w:name w:val="Hyperlink.10"/>
    <w:basedOn w:val="Nessuno"/>
    <w:rsid w:val="00D50FF0"/>
    <w:rPr>
      <w:color w:val="0000FF"/>
      <w:u w:val="single" w:color="0000FF"/>
    </w:rPr>
  </w:style>
  <w:style w:type="character" w:customStyle="1" w:styleId="Hyperlink11">
    <w:name w:val="Hyperlink.11"/>
    <w:basedOn w:val="Link"/>
    <w:rsid w:val="00D50FF0"/>
    <w:rPr>
      <w:color w:val="0000FF"/>
      <w:u w:val="single" w:color="0000FF"/>
      <w:shd w:val="clear" w:color="auto" w:fill="FFFF00"/>
    </w:rPr>
  </w:style>
  <w:style w:type="numbering" w:customStyle="1" w:styleId="Stileimportato17">
    <w:name w:val="Stile importato 17"/>
    <w:rsid w:val="00D50FF0"/>
    <w:pPr>
      <w:numPr>
        <w:numId w:val="11"/>
      </w:numPr>
    </w:pPr>
  </w:style>
  <w:style w:type="numbering" w:customStyle="1" w:styleId="Stileimportato18">
    <w:name w:val="Stile importato 18"/>
    <w:rsid w:val="00D50FF0"/>
    <w:pPr>
      <w:numPr>
        <w:numId w:val="12"/>
      </w:numPr>
    </w:pPr>
  </w:style>
  <w:style w:type="paragraph" w:customStyle="1" w:styleId="Curatelanota">
    <w:name w:val="Curatela_nota"/>
    <w:rsid w:val="00D50FF0"/>
    <w:pPr>
      <w:suppressAutoHyphens/>
      <w:jc w:val="both"/>
    </w:pPr>
    <w:rPr>
      <w:rFonts w:cs="Arial Unicode MS"/>
      <w:color w:val="000000"/>
      <w:sz w:val="18"/>
      <w:szCs w:val="18"/>
      <w:u w:color="000000"/>
    </w:rPr>
  </w:style>
  <w:style w:type="character" w:customStyle="1" w:styleId="Hyperlink12">
    <w:name w:val="Hyperlink.12"/>
    <w:basedOn w:val="Nessuno"/>
    <w:rsid w:val="00D50FF0"/>
    <w:rPr>
      <w:rFonts w:ascii="Arial" w:eastAsia="Arial" w:hAnsi="Arial" w:cs="Arial"/>
      <w:b/>
      <w:bCs/>
      <w:kern w:val="0"/>
      <w:u w:val="single"/>
    </w:rPr>
  </w:style>
  <w:style w:type="numbering" w:customStyle="1" w:styleId="Stileimportato19">
    <w:name w:val="Stile importato 19"/>
    <w:rsid w:val="00D50FF0"/>
    <w:pPr>
      <w:numPr>
        <w:numId w:val="13"/>
      </w:numPr>
    </w:pPr>
  </w:style>
  <w:style w:type="numbering" w:customStyle="1" w:styleId="Stileimportato1">
    <w:name w:val="Stile importato 1"/>
    <w:rsid w:val="00D50FF0"/>
    <w:pPr>
      <w:numPr>
        <w:numId w:val="14"/>
      </w:numPr>
    </w:pPr>
  </w:style>
  <w:style w:type="paragraph" w:customStyle="1" w:styleId="Testo">
    <w:name w:val="Testo"/>
    <w:rsid w:val="00D50FF0"/>
    <w:pPr>
      <w:suppressAutoHyphens/>
      <w:spacing w:line="276" w:lineRule="auto"/>
      <w:jc w:val="both"/>
    </w:pPr>
    <w:rPr>
      <w:rFonts w:ascii="Arial" w:eastAsia="Arial" w:hAnsi="Arial" w:cs="Arial"/>
      <w:color w:val="000000"/>
      <w:kern w:val="28"/>
      <w:u w:color="000000"/>
    </w:rPr>
  </w:style>
  <w:style w:type="character" w:customStyle="1" w:styleId="Hyperlink13">
    <w:name w:val="Hyperlink.13"/>
    <w:basedOn w:val="Link"/>
    <w:rsid w:val="00D50FF0"/>
    <w:rPr>
      <w:color w:val="0000FF"/>
      <w:sz w:val="16"/>
      <w:szCs w:val="16"/>
      <w:u w:val="single" w:color="0000FF"/>
    </w:rPr>
  </w:style>
  <w:style w:type="paragraph" w:customStyle="1" w:styleId="xl62">
    <w:name w:val="xl62"/>
    <w:rsid w:val="00D50FF0"/>
    <w:pPr>
      <w:spacing w:before="100" w:after="100"/>
      <w:jc w:val="center"/>
    </w:pPr>
    <w:rPr>
      <w:rFonts w:ascii="Arial" w:hAnsi="Arial" w:cs="Arial Unicode MS"/>
      <w:b/>
      <w:bCs/>
      <w:color w:val="000000"/>
      <w:sz w:val="16"/>
      <w:szCs w:val="16"/>
      <w:u w:color="000000"/>
    </w:rPr>
  </w:style>
  <w:style w:type="paragraph" w:customStyle="1" w:styleId="xl36">
    <w:name w:val="xl36"/>
    <w:rsid w:val="00D50FF0"/>
    <w:pPr>
      <w:spacing w:before="100" w:after="100"/>
      <w:jc w:val="center"/>
    </w:pPr>
    <w:rPr>
      <w:rFonts w:cs="Arial Unicode MS"/>
      <w:color w:val="000000"/>
      <w:sz w:val="16"/>
      <w:szCs w:val="16"/>
      <w:u w:color="000000"/>
    </w:rPr>
  </w:style>
  <w:style w:type="numbering" w:customStyle="1" w:styleId="Stileimportato20">
    <w:name w:val="Stile importato 20"/>
    <w:rsid w:val="00D50FF0"/>
    <w:pPr>
      <w:numPr>
        <w:numId w:val="15"/>
      </w:numPr>
    </w:pPr>
  </w:style>
  <w:style w:type="numbering" w:customStyle="1" w:styleId="Stileimportato21">
    <w:name w:val="Stile importato 21"/>
    <w:rsid w:val="00D50FF0"/>
    <w:pPr>
      <w:numPr>
        <w:numId w:val="16"/>
      </w:numPr>
    </w:pPr>
  </w:style>
  <w:style w:type="character" w:customStyle="1" w:styleId="Hyperlink14">
    <w:name w:val="Hyperlink.14"/>
    <w:basedOn w:val="Link"/>
    <w:rsid w:val="00D50FF0"/>
    <w:rPr>
      <w:color w:val="0000FF"/>
      <w:kern w:val="1"/>
      <w:u w:val="single" w:color="0000FF"/>
    </w:rPr>
  </w:style>
  <w:style w:type="character" w:customStyle="1" w:styleId="Hyperlink15">
    <w:name w:val="Hyperlink.15"/>
    <w:basedOn w:val="Nessuno"/>
    <w:rsid w:val="00D50FF0"/>
    <w:rPr>
      <w:kern w:val="1"/>
      <w:u w:val="single"/>
    </w:rPr>
  </w:style>
  <w:style w:type="numbering" w:customStyle="1" w:styleId="Stileimportato22">
    <w:name w:val="Stile importato 22"/>
    <w:rsid w:val="00D50FF0"/>
    <w:pPr>
      <w:numPr>
        <w:numId w:val="17"/>
      </w:numPr>
    </w:pPr>
  </w:style>
  <w:style w:type="character" w:customStyle="1" w:styleId="Hyperlink16">
    <w:name w:val="Hyperlink.16"/>
    <w:basedOn w:val="Link"/>
    <w:rsid w:val="00D50FF0"/>
    <w:rPr>
      <w:color w:val="0000FF"/>
      <w:kern w:val="0"/>
      <w:u w:val="single" w:color="0000FF"/>
      <w:shd w:val="clear" w:color="auto" w:fill="FFFF00"/>
    </w:rPr>
  </w:style>
  <w:style w:type="numbering" w:customStyle="1" w:styleId="Stileimportato23">
    <w:name w:val="Stile importato 23"/>
    <w:rsid w:val="00D50FF0"/>
    <w:pPr>
      <w:numPr>
        <w:numId w:val="18"/>
      </w:numPr>
    </w:pPr>
  </w:style>
  <w:style w:type="paragraph" w:customStyle="1" w:styleId="a5bElencopuntatolettere">
    <w:name w:val="a5b) Elenco puntato lettere"/>
    <w:rsid w:val="00D50FF0"/>
    <w:pPr>
      <w:suppressAutoHyphens/>
      <w:jc w:val="both"/>
    </w:pPr>
    <w:rPr>
      <w:rFonts w:ascii="Verdana" w:hAnsi="Verdana" w:cs="Arial Unicode MS"/>
      <w:color w:val="000000"/>
      <w:u w:color="000000"/>
    </w:rPr>
  </w:style>
  <w:style w:type="character" w:customStyle="1" w:styleId="Hyperlink17">
    <w:name w:val="Hyperlink.17"/>
    <w:basedOn w:val="Link"/>
    <w:rsid w:val="00D50FF0"/>
    <w:rPr>
      <w:rFonts w:ascii="Arial" w:eastAsia="Arial" w:hAnsi="Arial" w:cs="Arial"/>
      <w:color w:val="0000FF"/>
      <w:kern w:val="28"/>
      <w:u w:val="single" w:color="0000FF"/>
    </w:rPr>
  </w:style>
  <w:style w:type="paragraph" w:customStyle="1" w:styleId="TITOLO">
    <w:name w:val="TITOLO"/>
    <w:rsid w:val="00D50FF0"/>
    <w:pPr>
      <w:spacing w:line="480" w:lineRule="auto"/>
      <w:jc w:val="center"/>
    </w:pPr>
    <w:rPr>
      <w:rFonts w:ascii="Arial" w:hAnsi="Arial" w:cs="Arial Unicode MS"/>
      <w:b/>
      <w:bCs/>
      <w:color w:val="FFFFFF"/>
      <w:kern w:val="28"/>
      <w:sz w:val="44"/>
      <w:szCs w:val="44"/>
      <w:u w:color="FFFFFF"/>
    </w:rPr>
  </w:style>
  <w:style w:type="numbering" w:customStyle="1" w:styleId="Stileimportato24">
    <w:name w:val="Stile importato 24"/>
    <w:rsid w:val="00D50FF0"/>
    <w:pPr>
      <w:numPr>
        <w:numId w:val="19"/>
      </w:numPr>
    </w:pPr>
  </w:style>
  <w:style w:type="character" w:customStyle="1" w:styleId="Hyperlink18">
    <w:name w:val="Hyperlink.18"/>
    <w:basedOn w:val="Nessuno"/>
    <w:rsid w:val="00D50FF0"/>
    <w:rPr>
      <w:color w:val="0070C0"/>
      <w:u w:val="single" w:color="0070C0"/>
    </w:rPr>
  </w:style>
  <w:style w:type="numbering" w:customStyle="1" w:styleId="Stileimportato25">
    <w:name w:val="Stile importato 25"/>
    <w:rsid w:val="00D50FF0"/>
    <w:pPr>
      <w:numPr>
        <w:numId w:val="20"/>
      </w:numPr>
    </w:pPr>
  </w:style>
  <w:style w:type="numbering" w:customStyle="1" w:styleId="Stileimportato26">
    <w:name w:val="Stile importato 26"/>
    <w:rsid w:val="00D50FF0"/>
    <w:pPr>
      <w:numPr>
        <w:numId w:val="21"/>
      </w:numPr>
    </w:pPr>
  </w:style>
  <w:style w:type="numbering" w:customStyle="1" w:styleId="Stileimportato27">
    <w:name w:val="Stile importato 27"/>
    <w:rsid w:val="00D50FF0"/>
    <w:pPr>
      <w:numPr>
        <w:numId w:val="22"/>
      </w:numPr>
    </w:pPr>
  </w:style>
  <w:style w:type="numbering" w:customStyle="1" w:styleId="Stileimportato28">
    <w:name w:val="Stile importato 28"/>
    <w:rsid w:val="00D50FF0"/>
    <w:pPr>
      <w:numPr>
        <w:numId w:val="23"/>
      </w:numPr>
    </w:pPr>
  </w:style>
  <w:style w:type="numbering" w:customStyle="1" w:styleId="Stileimportato29">
    <w:name w:val="Stile importato 29"/>
    <w:rsid w:val="00D50FF0"/>
    <w:pPr>
      <w:numPr>
        <w:numId w:val="24"/>
      </w:numPr>
    </w:pPr>
  </w:style>
  <w:style w:type="numbering" w:customStyle="1" w:styleId="Stileimportato30">
    <w:name w:val="Stile importato 30"/>
    <w:rsid w:val="00D50FF0"/>
    <w:pPr>
      <w:numPr>
        <w:numId w:val="25"/>
      </w:numPr>
    </w:pPr>
  </w:style>
  <w:style w:type="numbering" w:customStyle="1" w:styleId="Stileimportato31">
    <w:name w:val="Stile importato 31"/>
    <w:rsid w:val="00D50FF0"/>
    <w:pPr>
      <w:numPr>
        <w:numId w:val="26"/>
      </w:numPr>
    </w:pPr>
  </w:style>
  <w:style w:type="numbering" w:customStyle="1" w:styleId="Stileimportato32">
    <w:name w:val="Stile importato 32"/>
    <w:rsid w:val="00D50FF0"/>
    <w:pPr>
      <w:numPr>
        <w:numId w:val="27"/>
      </w:numPr>
    </w:pPr>
  </w:style>
  <w:style w:type="numbering" w:customStyle="1" w:styleId="Stileimportato33">
    <w:name w:val="Stile importato 33"/>
    <w:rsid w:val="00D50FF0"/>
    <w:pPr>
      <w:numPr>
        <w:numId w:val="28"/>
      </w:numPr>
    </w:pPr>
  </w:style>
  <w:style w:type="numbering" w:customStyle="1" w:styleId="Stileimportato34">
    <w:name w:val="Stile importato 34"/>
    <w:rsid w:val="00D50FF0"/>
    <w:pPr>
      <w:numPr>
        <w:numId w:val="29"/>
      </w:numPr>
    </w:pPr>
  </w:style>
  <w:style w:type="numbering" w:customStyle="1" w:styleId="Stileimportato35">
    <w:name w:val="Stile importato 35"/>
    <w:rsid w:val="00D50FF0"/>
    <w:pPr>
      <w:numPr>
        <w:numId w:val="30"/>
      </w:numPr>
    </w:pPr>
  </w:style>
  <w:style w:type="numbering" w:customStyle="1" w:styleId="Stileimportato36">
    <w:name w:val="Stile importato 36"/>
    <w:rsid w:val="00D50FF0"/>
    <w:pPr>
      <w:numPr>
        <w:numId w:val="31"/>
      </w:numPr>
    </w:pPr>
  </w:style>
  <w:style w:type="numbering" w:customStyle="1" w:styleId="Stileimportato37">
    <w:name w:val="Stile importato 37"/>
    <w:rsid w:val="00D50FF0"/>
    <w:pPr>
      <w:numPr>
        <w:numId w:val="32"/>
      </w:numPr>
    </w:pPr>
  </w:style>
  <w:style w:type="numbering" w:customStyle="1" w:styleId="Stileimportato38">
    <w:name w:val="Stile importato 38"/>
    <w:rsid w:val="00D50FF0"/>
    <w:pPr>
      <w:numPr>
        <w:numId w:val="33"/>
      </w:numPr>
    </w:pPr>
  </w:style>
  <w:style w:type="character" w:customStyle="1" w:styleId="Hyperlink19">
    <w:name w:val="Hyperlink.19"/>
    <w:basedOn w:val="Link"/>
    <w:rsid w:val="00D50FF0"/>
    <w:rPr>
      <w:rFonts w:ascii="Arial" w:eastAsia="Arial" w:hAnsi="Arial" w:cs="Arial"/>
      <w:color w:val="0000FF"/>
      <w:sz w:val="14"/>
      <w:szCs w:val="14"/>
      <w:u w:val="single" w:color="0000FF"/>
    </w:rPr>
  </w:style>
  <w:style w:type="numbering" w:customStyle="1" w:styleId="Stileimportato39">
    <w:name w:val="Stile importato 39"/>
    <w:rsid w:val="00D50FF0"/>
    <w:pPr>
      <w:numPr>
        <w:numId w:val="34"/>
      </w:numPr>
    </w:pPr>
  </w:style>
  <w:style w:type="numbering" w:customStyle="1" w:styleId="Stileimportato44">
    <w:name w:val="Stile importato 44"/>
    <w:rsid w:val="00D50FF0"/>
    <w:pPr>
      <w:numPr>
        <w:numId w:val="35"/>
      </w:numPr>
    </w:pPr>
  </w:style>
  <w:style w:type="numbering" w:customStyle="1" w:styleId="Stileimportato49">
    <w:name w:val="Stile importato 49"/>
    <w:rsid w:val="00D50FF0"/>
    <w:pPr>
      <w:numPr>
        <w:numId w:val="36"/>
      </w:numPr>
    </w:pPr>
  </w:style>
  <w:style w:type="character" w:customStyle="1" w:styleId="Hyperlink20">
    <w:name w:val="Hyperlink.20"/>
    <w:basedOn w:val="Link"/>
    <w:rsid w:val="00D50FF0"/>
    <w:rPr>
      <w:rFonts w:ascii="Arial" w:eastAsia="Arial" w:hAnsi="Arial" w:cs="Arial"/>
      <w:color w:val="0000FF"/>
      <w:kern w:val="28"/>
      <w:u w:val="single" w:color="0000FF"/>
      <w:lang w:val="it-IT"/>
    </w:rPr>
  </w:style>
  <w:style w:type="numbering" w:customStyle="1" w:styleId="Stileimportato52">
    <w:name w:val="Stile importato 52"/>
    <w:rsid w:val="00D50FF0"/>
    <w:pPr>
      <w:numPr>
        <w:numId w:val="37"/>
      </w:numPr>
    </w:pPr>
  </w:style>
  <w:style w:type="paragraph" w:customStyle="1" w:styleId="Separazione">
    <w:name w:val="Separazione"/>
    <w:rsid w:val="00D50FF0"/>
    <w:pPr>
      <w:pBdr>
        <w:bottom w:val="single" w:sz="6" w:space="0" w:color="B6DDE8"/>
      </w:pBdr>
      <w:spacing w:before="60" w:after="60" w:line="259" w:lineRule="auto"/>
    </w:pPr>
    <w:rPr>
      <w:rFonts w:ascii="Calibri" w:eastAsia="Calibri" w:hAnsi="Calibri" w:cs="Calibri"/>
      <w:color w:val="000000"/>
      <w:sz w:val="2"/>
      <w:szCs w:val="2"/>
      <w:u w:color="000000"/>
    </w:rPr>
  </w:style>
  <w:style w:type="character" w:customStyle="1" w:styleId="Hyperlink21">
    <w:name w:val="Hyperlink.21"/>
    <w:basedOn w:val="Nessuno"/>
    <w:rsid w:val="00D50FF0"/>
    <w:rPr>
      <w:rFonts w:ascii="Arial" w:eastAsia="Arial" w:hAnsi="Arial" w:cs="Arial"/>
      <w:kern w:val="28"/>
      <w:lang w:val="it-IT"/>
    </w:rPr>
  </w:style>
  <w:style w:type="character" w:customStyle="1" w:styleId="Hyperlink22">
    <w:name w:val="Hyperlink.22"/>
    <w:basedOn w:val="Nessuno"/>
    <w:rsid w:val="00D50FF0"/>
    <w:rPr>
      <w:rFonts w:ascii="Arial" w:eastAsia="Arial" w:hAnsi="Arial" w:cs="Arial"/>
      <w:lang w:val="it-IT"/>
    </w:rPr>
  </w:style>
  <w:style w:type="paragraph" w:styleId="Testocommento">
    <w:name w:val="annotation text"/>
    <w:basedOn w:val="Normale"/>
    <w:link w:val="TestocommentoCarattere"/>
    <w:uiPriority w:val="99"/>
    <w:unhideWhenUsed/>
    <w:rsid w:val="00D50FF0"/>
    <w:pPr>
      <w:pBdr>
        <w:top w:val="nil"/>
        <w:left w:val="nil"/>
        <w:bottom w:val="nil"/>
        <w:right w:val="nil"/>
        <w:between w:val="nil"/>
        <w:bar w:val="nil"/>
      </w:pBdr>
      <w:suppressAutoHyphens/>
      <w:jc w:val="both"/>
    </w:pPr>
    <w:rPr>
      <w:rFonts w:ascii="Arial" w:eastAsia="Arial Unicode MS" w:hAnsi="Arial" w:cs="Arial Unicode MS"/>
      <w:color w:val="000000"/>
      <w:kern w:val="28"/>
      <w:sz w:val="20"/>
      <w:szCs w:val="20"/>
      <w:u w:color="000000"/>
      <w:bdr w:val="nil"/>
    </w:rPr>
  </w:style>
  <w:style w:type="character" w:customStyle="1" w:styleId="TestocommentoCarattere">
    <w:name w:val="Testo commento Carattere"/>
    <w:basedOn w:val="Carpredefinitoparagrafo"/>
    <w:link w:val="Testocommento"/>
    <w:uiPriority w:val="99"/>
    <w:rsid w:val="00D50FF0"/>
    <w:rPr>
      <w:rFonts w:ascii="Arial" w:hAnsi="Arial" w:cs="Arial Unicode MS"/>
      <w:color w:val="000000"/>
      <w:kern w:val="28"/>
      <w:u w:color="000000"/>
    </w:rPr>
  </w:style>
  <w:style w:type="character" w:styleId="Rimandocommento">
    <w:name w:val="annotation reference"/>
    <w:basedOn w:val="Carpredefinitoparagrafo"/>
    <w:uiPriority w:val="99"/>
    <w:semiHidden/>
    <w:unhideWhenUsed/>
    <w:rsid w:val="00D50FF0"/>
    <w:rPr>
      <w:sz w:val="16"/>
      <w:szCs w:val="16"/>
    </w:rPr>
  </w:style>
  <w:style w:type="paragraph" w:styleId="Testofumetto">
    <w:name w:val="Balloon Text"/>
    <w:basedOn w:val="Normale"/>
    <w:link w:val="TestofumettoCarattere"/>
    <w:uiPriority w:val="99"/>
    <w:semiHidden/>
    <w:unhideWhenUsed/>
    <w:rsid w:val="009911CC"/>
    <w:pPr>
      <w:pBdr>
        <w:top w:val="nil"/>
        <w:left w:val="nil"/>
        <w:bottom w:val="nil"/>
        <w:right w:val="nil"/>
        <w:between w:val="nil"/>
        <w:bar w:val="nil"/>
      </w:pBdr>
      <w:suppressAutoHyphens/>
      <w:jc w:val="both"/>
    </w:pPr>
    <w:rPr>
      <w:rFonts w:ascii="Segoe UI" w:eastAsia="Arial Unicode MS" w:hAnsi="Segoe UI" w:cs="Segoe UI"/>
      <w:color w:val="000000"/>
      <w:kern w:val="28"/>
      <w:sz w:val="18"/>
      <w:szCs w:val="18"/>
      <w:u w:color="000000"/>
      <w:bdr w:val="nil"/>
    </w:rPr>
  </w:style>
  <w:style w:type="character" w:customStyle="1" w:styleId="TestofumettoCarattere">
    <w:name w:val="Testo fumetto Carattere"/>
    <w:basedOn w:val="Carpredefinitoparagrafo"/>
    <w:link w:val="Testofumetto"/>
    <w:uiPriority w:val="99"/>
    <w:semiHidden/>
    <w:rsid w:val="009911CC"/>
    <w:rPr>
      <w:rFonts w:ascii="Segoe UI" w:hAnsi="Segoe UI" w:cs="Segoe UI"/>
      <w:color w:val="000000"/>
      <w:kern w:val="28"/>
      <w:sz w:val="18"/>
      <w:szCs w:val="18"/>
      <w:u w:color="000000"/>
    </w:rPr>
  </w:style>
  <w:style w:type="character" w:customStyle="1" w:styleId="Menzionenonrisolta1">
    <w:name w:val="Menzione non risolta1"/>
    <w:basedOn w:val="Carpredefinitoparagrafo"/>
    <w:uiPriority w:val="99"/>
    <w:semiHidden/>
    <w:unhideWhenUsed/>
    <w:rsid w:val="00497720"/>
    <w:rPr>
      <w:color w:val="605E5C"/>
      <w:shd w:val="clear" w:color="auto" w:fill="E1DFDD"/>
    </w:rPr>
  </w:style>
  <w:style w:type="character" w:styleId="Collegamentovisitato">
    <w:name w:val="FollowedHyperlink"/>
    <w:basedOn w:val="Carpredefinitoparagrafo"/>
    <w:uiPriority w:val="99"/>
    <w:semiHidden/>
    <w:unhideWhenUsed/>
    <w:rsid w:val="00497720"/>
    <w:rPr>
      <w:color w:val="FF00FF" w:themeColor="followedHyperlink"/>
      <w:u w:val="single"/>
    </w:rPr>
  </w:style>
  <w:style w:type="paragraph" w:styleId="Didascalia">
    <w:name w:val="caption"/>
    <w:basedOn w:val="Normale"/>
    <w:next w:val="Normale"/>
    <w:uiPriority w:val="35"/>
    <w:unhideWhenUsed/>
    <w:qFormat/>
    <w:rsid w:val="00AB21C4"/>
    <w:pPr>
      <w:pBdr>
        <w:top w:val="nil"/>
        <w:left w:val="nil"/>
        <w:bottom w:val="nil"/>
        <w:right w:val="nil"/>
        <w:between w:val="nil"/>
        <w:bar w:val="nil"/>
      </w:pBdr>
      <w:suppressAutoHyphens/>
      <w:spacing w:after="200"/>
      <w:jc w:val="both"/>
    </w:pPr>
    <w:rPr>
      <w:rFonts w:ascii="Arial" w:eastAsia="Arial Unicode MS" w:hAnsi="Arial" w:cs="Arial Unicode MS"/>
      <w:i/>
      <w:iCs/>
      <w:color w:val="A7A7A7" w:themeColor="text2"/>
      <w:kern w:val="28"/>
      <w:sz w:val="18"/>
      <w:szCs w:val="18"/>
      <w:u w:color="000000"/>
      <w:bdr w:val="nil"/>
    </w:rPr>
  </w:style>
  <w:style w:type="character" w:customStyle="1" w:styleId="Titolo2Carattere">
    <w:name w:val="Titolo 2 Carattere"/>
    <w:basedOn w:val="Carpredefinitoparagrafo"/>
    <w:link w:val="Titolo2"/>
    <w:rsid w:val="004B077C"/>
    <w:rPr>
      <w:rFonts w:asciiTheme="majorHAnsi" w:eastAsiaTheme="majorEastAsia" w:hAnsiTheme="majorHAnsi" w:cstheme="majorBidi"/>
      <w:color w:val="2F5496" w:themeColor="accent1" w:themeShade="BF"/>
      <w:kern w:val="28"/>
      <w:sz w:val="26"/>
      <w:szCs w:val="26"/>
      <w:u w:color="000000"/>
    </w:rPr>
  </w:style>
  <w:style w:type="character" w:styleId="Rimandonotaapidipagina">
    <w:name w:val="footnote reference"/>
    <w:basedOn w:val="Carpredefinitoparagrafo"/>
    <w:uiPriority w:val="99"/>
    <w:unhideWhenUsed/>
    <w:qFormat/>
    <w:rsid w:val="005D5E81"/>
    <w:rPr>
      <w:vertAlign w:val="superscript"/>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qFormat/>
    <w:rsid w:val="00A43D13"/>
    <w:rPr>
      <w:rFonts w:eastAsia="Times New Roman"/>
      <w:color w:val="000000"/>
      <w:u w:color="000000"/>
    </w:rPr>
  </w:style>
  <w:style w:type="character" w:customStyle="1" w:styleId="CorpotestoCarattere">
    <w:name w:val="Corpo testo Carattere"/>
    <w:basedOn w:val="Carpredefinitoparagrafo"/>
    <w:link w:val="Corpotesto"/>
    <w:rsid w:val="00A43D13"/>
    <w:rPr>
      <w:rFonts w:eastAsia="Times New Roman"/>
      <w:color w:val="000000"/>
      <w:sz w:val="24"/>
      <w:szCs w:val="24"/>
      <w:u w:color="000000"/>
    </w:rPr>
  </w:style>
  <w:style w:type="character" w:customStyle="1" w:styleId="Caratterinotaapidipagina">
    <w:name w:val="Caratteri nota a piè di pagina"/>
    <w:qFormat/>
    <w:rsid w:val="00A43D13"/>
    <w:rPr>
      <w:rFonts w:cs="Times New Roman"/>
      <w:vertAlign w:val="superscript"/>
    </w:rPr>
  </w:style>
  <w:style w:type="character" w:customStyle="1" w:styleId="Titolo4Carattere">
    <w:name w:val="Titolo 4 Carattere"/>
    <w:basedOn w:val="Carpredefinitoparagrafo"/>
    <w:link w:val="Titolo4"/>
    <w:rsid w:val="001800DF"/>
    <w:rPr>
      <w:rFonts w:asciiTheme="majorHAnsi" w:eastAsiaTheme="majorEastAsia" w:hAnsiTheme="majorHAnsi" w:cstheme="majorBidi"/>
      <w:i/>
      <w:iCs/>
      <w:color w:val="2F5496" w:themeColor="accent1" w:themeShade="BF"/>
      <w:kern w:val="28"/>
      <w:u w:color="000000"/>
    </w:rPr>
  </w:style>
  <w:style w:type="paragraph" w:customStyle="1" w:styleId="Testocommento2">
    <w:name w:val="Testo commento2"/>
    <w:basedOn w:val="Normale"/>
    <w:rsid w:val="001800DF"/>
    <w:pPr>
      <w:suppressAutoHyphens/>
      <w:jc w:val="both"/>
    </w:pPr>
    <w:rPr>
      <w:rFonts w:ascii="Arial" w:eastAsia="Calibri" w:hAnsi="Arial" w:cs="Arial"/>
      <w:kern w:val="2"/>
      <w:sz w:val="20"/>
      <w:szCs w:val="20"/>
      <w:u w:color="000000"/>
      <w:lang w:eastAsia="zh-CN"/>
    </w:rPr>
  </w:style>
  <w:style w:type="character" w:customStyle="1" w:styleId="WW8Num1z1">
    <w:name w:val="WW8Num1z1"/>
    <w:rsid w:val="001800DF"/>
  </w:style>
  <w:style w:type="character" w:customStyle="1" w:styleId="Richiamoallanotaapidipagina">
    <w:name w:val="Richiamo alla nota a piè di pagina"/>
    <w:rsid w:val="001800DF"/>
    <w:rPr>
      <w:vertAlign w:val="superscript"/>
    </w:rPr>
  </w:style>
  <w:style w:type="character" w:customStyle="1" w:styleId="st">
    <w:name w:val="st"/>
    <w:qFormat/>
    <w:rsid w:val="001800DF"/>
  </w:style>
  <w:style w:type="paragraph" w:customStyle="1" w:styleId="Contenutocornice">
    <w:name w:val="Contenuto cornice"/>
    <w:basedOn w:val="Corpotesto"/>
    <w:qFormat/>
    <w:rsid w:val="001800DF"/>
    <w:pPr>
      <w:pBdr>
        <w:top w:val="none" w:sz="0" w:space="0" w:color="auto"/>
        <w:left w:val="none" w:sz="0" w:space="0" w:color="auto"/>
        <w:bottom w:val="none" w:sz="0" w:space="0" w:color="auto"/>
        <w:right w:val="none" w:sz="0" w:space="0" w:color="auto"/>
        <w:between w:val="none" w:sz="0" w:space="0" w:color="auto"/>
        <w:bar w:val="none" w:sz="0" w:color="auto"/>
      </w:pBdr>
      <w:spacing w:before="0" w:after="120"/>
      <w:jc w:val="left"/>
    </w:pPr>
    <w:rPr>
      <w:color w:val="auto"/>
      <w:bdr w:val="none" w:sz="0" w:space="0" w:color="auto"/>
      <w:lang w:eastAsia="zh-CN"/>
    </w:rPr>
  </w:style>
  <w:style w:type="character" w:customStyle="1" w:styleId="Enfasi">
    <w:name w:val="Enfasi"/>
    <w:uiPriority w:val="20"/>
    <w:qFormat/>
    <w:rsid w:val="001800DF"/>
    <w:rPr>
      <w:i/>
    </w:rPr>
  </w:style>
  <w:style w:type="paragraph" w:customStyle="1" w:styleId="Default">
    <w:name w:val="Default"/>
    <w:rsid w:val="00764F1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character" w:customStyle="1" w:styleId="WW8Num5z0">
    <w:name w:val="WW8Num5z0"/>
    <w:rsid w:val="00B72F19"/>
    <w:rPr>
      <w:rFonts w:ascii="Calibri" w:hAnsi="Calibri" w:cs="Times New Roman" w:hint="default"/>
      <w:color w:val="auto"/>
    </w:rPr>
  </w:style>
  <w:style w:type="character" w:customStyle="1" w:styleId="Rimandonotaapidipagina3">
    <w:name w:val="Rimando nota a piè di pagina3"/>
    <w:rsid w:val="00C2608B"/>
    <w:rPr>
      <w:vertAlign w:val="superscript"/>
    </w:rPr>
  </w:style>
  <w:style w:type="paragraph" w:customStyle="1" w:styleId="msonormal0">
    <w:name w:val="msonormal"/>
    <w:basedOn w:val="Normale"/>
    <w:rsid w:val="00B03C84"/>
    <w:pPr>
      <w:spacing w:before="100" w:beforeAutospacing="1" w:after="100" w:afterAutospacing="1"/>
    </w:pPr>
    <w:rPr>
      <w:u w:color="000000"/>
    </w:rPr>
  </w:style>
  <w:style w:type="paragraph" w:customStyle="1" w:styleId="font5">
    <w:name w:val="font5"/>
    <w:basedOn w:val="Normale"/>
    <w:rsid w:val="00B03C84"/>
    <w:pPr>
      <w:spacing w:before="100" w:beforeAutospacing="1" w:after="100" w:afterAutospacing="1"/>
    </w:pPr>
    <w:rPr>
      <w:color w:val="000000"/>
      <w:sz w:val="14"/>
      <w:szCs w:val="14"/>
      <w:u w:color="000000"/>
    </w:rPr>
  </w:style>
  <w:style w:type="paragraph" w:customStyle="1" w:styleId="font6">
    <w:name w:val="font6"/>
    <w:basedOn w:val="Normale"/>
    <w:rsid w:val="00B03C84"/>
    <w:pPr>
      <w:spacing w:before="100" w:beforeAutospacing="1" w:after="100" w:afterAutospacing="1"/>
    </w:pPr>
    <w:rPr>
      <w:rFonts w:ascii="Calibri" w:hAnsi="Calibri" w:cs="Calibri"/>
      <w:b/>
      <w:bCs/>
      <w:color w:val="000000"/>
      <w:u w:color="000000"/>
    </w:rPr>
  </w:style>
  <w:style w:type="paragraph" w:customStyle="1" w:styleId="font7">
    <w:name w:val="font7"/>
    <w:basedOn w:val="Normale"/>
    <w:rsid w:val="00B03C84"/>
    <w:pPr>
      <w:spacing w:before="100" w:beforeAutospacing="1" w:after="100" w:afterAutospacing="1"/>
    </w:pPr>
    <w:rPr>
      <w:rFonts w:ascii="Calibri" w:hAnsi="Calibri" w:cs="Calibri"/>
      <w:color w:val="000000"/>
      <w:u w:color="000000"/>
    </w:rPr>
  </w:style>
  <w:style w:type="paragraph" w:customStyle="1" w:styleId="font8">
    <w:name w:val="font8"/>
    <w:basedOn w:val="Normale"/>
    <w:rsid w:val="00B03C84"/>
    <w:pPr>
      <w:spacing w:before="100" w:beforeAutospacing="1" w:after="100" w:afterAutospacing="1"/>
    </w:pPr>
    <w:rPr>
      <w:rFonts w:ascii="Calibri" w:hAnsi="Calibri" w:cs="Calibri"/>
      <w:color w:val="FF0000"/>
      <w:u w:color="000000"/>
    </w:rPr>
  </w:style>
  <w:style w:type="paragraph" w:customStyle="1" w:styleId="font9">
    <w:name w:val="font9"/>
    <w:basedOn w:val="Normale"/>
    <w:rsid w:val="00B03C84"/>
    <w:pPr>
      <w:spacing w:before="100" w:beforeAutospacing="1" w:after="100" w:afterAutospacing="1"/>
    </w:pPr>
    <w:rPr>
      <w:rFonts w:ascii="Calibri" w:hAnsi="Calibri" w:cs="Calibri"/>
      <w:color w:val="000000"/>
      <w:u w:color="000000"/>
    </w:rPr>
  </w:style>
  <w:style w:type="paragraph" w:customStyle="1" w:styleId="font10">
    <w:name w:val="font10"/>
    <w:basedOn w:val="Normale"/>
    <w:rsid w:val="00B03C84"/>
    <w:pPr>
      <w:spacing w:before="100" w:beforeAutospacing="1" w:after="100" w:afterAutospacing="1"/>
    </w:pPr>
    <w:rPr>
      <w:rFonts w:ascii="Calibri" w:hAnsi="Calibri" w:cs="Calibri"/>
      <w:color w:val="FF0000"/>
      <w:u w:color="000000"/>
    </w:rPr>
  </w:style>
  <w:style w:type="paragraph" w:customStyle="1" w:styleId="font11">
    <w:name w:val="font11"/>
    <w:basedOn w:val="Normale"/>
    <w:rsid w:val="00B03C84"/>
    <w:pPr>
      <w:spacing w:before="100" w:beforeAutospacing="1" w:after="100" w:afterAutospacing="1"/>
    </w:pPr>
    <w:rPr>
      <w:rFonts w:ascii="Calibri" w:hAnsi="Calibri" w:cs="Calibri"/>
      <w:u w:color="000000"/>
    </w:rPr>
  </w:style>
  <w:style w:type="paragraph" w:customStyle="1" w:styleId="font12">
    <w:name w:val="font12"/>
    <w:basedOn w:val="Normale"/>
    <w:rsid w:val="00B03C84"/>
    <w:pPr>
      <w:spacing w:before="100" w:beforeAutospacing="1" w:after="100" w:afterAutospacing="1"/>
    </w:pPr>
    <w:rPr>
      <w:rFonts w:ascii="Calibri" w:hAnsi="Calibri" w:cs="Calibri"/>
      <w:b/>
      <w:bCs/>
      <w:color w:val="7030A0"/>
      <w:u w:color="000000"/>
    </w:rPr>
  </w:style>
  <w:style w:type="paragraph" w:customStyle="1" w:styleId="font13">
    <w:name w:val="font13"/>
    <w:basedOn w:val="Normale"/>
    <w:rsid w:val="00B03C84"/>
    <w:pPr>
      <w:spacing w:before="100" w:beforeAutospacing="1" w:after="100" w:afterAutospacing="1"/>
    </w:pPr>
    <w:rPr>
      <w:rFonts w:ascii="Calibri" w:hAnsi="Calibri" w:cs="Calibri"/>
      <w:b/>
      <w:bCs/>
      <w:color w:val="FF0000"/>
      <w:u w:color="000000"/>
    </w:rPr>
  </w:style>
  <w:style w:type="paragraph" w:customStyle="1" w:styleId="font14">
    <w:name w:val="font14"/>
    <w:basedOn w:val="Normale"/>
    <w:rsid w:val="00B03C84"/>
    <w:pPr>
      <w:spacing w:before="100" w:beforeAutospacing="1" w:after="100" w:afterAutospacing="1"/>
    </w:pPr>
    <w:rPr>
      <w:rFonts w:ascii="Calibri" w:hAnsi="Calibri" w:cs="Calibri"/>
      <w:b/>
      <w:bCs/>
      <w:color w:val="000000"/>
      <w:u w:color="000000"/>
    </w:rPr>
  </w:style>
  <w:style w:type="paragraph" w:customStyle="1" w:styleId="font15">
    <w:name w:val="font15"/>
    <w:basedOn w:val="Normale"/>
    <w:rsid w:val="00B03C84"/>
    <w:pPr>
      <w:spacing w:before="100" w:beforeAutospacing="1" w:after="100" w:afterAutospacing="1"/>
    </w:pPr>
    <w:rPr>
      <w:rFonts w:ascii="Calibri" w:hAnsi="Calibri" w:cs="Calibri"/>
      <w:u w:color="000000"/>
    </w:rPr>
  </w:style>
  <w:style w:type="paragraph" w:customStyle="1" w:styleId="font16">
    <w:name w:val="font16"/>
    <w:basedOn w:val="Normale"/>
    <w:rsid w:val="00B03C84"/>
    <w:pPr>
      <w:spacing w:before="100" w:beforeAutospacing="1" w:after="100" w:afterAutospacing="1"/>
    </w:pPr>
    <w:rPr>
      <w:rFonts w:ascii="Calibri" w:hAnsi="Calibri" w:cs="Calibri"/>
      <w:b/>
      <w:bCs/>
      <w:color w:val="FF0000"/>
      <w:u w:color="000000"/>
    </w:rPr>
  </w:style>
  <w:style w:type="paragraph" w:customStyle="1" w:styleId="font17">
    <w:name w:val="font17"/>
    <w:basedOn w:val="Normale"/>
    <w:rsid w:val="00B03C84"/>
    <w:pPr>
      <w:spacing w:before="100" w:beforeAutospacing="1" w:after="100" w:afterAutospacing="1"/>
    </w:pPr>
    <w:rPr>
      <w:rFonts w:ascii="Calibri" w:hAnsi="Calibri" w:cs="Calibri"/>
      <w:b/>
      <w:bCs/>
      <w:color w:val="4472C4"/>
      <w:u w:color="000000"/>
    </w:rPr>
  </w:style>
  <w:style w:type="paragraph" w:customStyle="1" w:styleId="xl66">
    <w:name w:val="xl66"/>
    <w:basedOn w:val="Normale"/>
    <w:rsid w:val="00B03C84"/>
    <w:pPr>
      <w:pBdr>
        <w:bottom w:val="single" w:sz="8" w:space="0" w:color="auto"/>
        <w:right w:val="single" w:sz="8" w:space="0" w:color="auto"/>
      </w:pBdr>
      <w:spacing w:before="100" w:beforeAutospacing="1" w:after="100" w:afterAutospacing="1"/>
      <w:textAlignment w:val="center"/>
    </w:pPr>
    <w:rPr>
      <w:b/>
      <w:bCs/>
      <w:u w:color="000000"/>
    </w:rPr>
  </w:style>
  <w:style w:type="paragraph" w:customStyle="1" w:styleId="xl67">
    <w:name w:val="xl67"/>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u w:color="000000"/>
    </w:rPr>
  </w:style>
  <w:style w:type="paragraph" w:customStyle="1" w:styleId="xl68">
    <w:name w:val="xl68"/>
    <w:basedOn w:val="Normale"/>
    <w:rsid w:val="00B03C84"/>
    <w:pPr>
      <w:pBdr>
        <w:bottom w:val="single" w:sz="8" w:space="0" w:color="auto"/>
        <w:right w:val="single" w:sz="8" w:space="0" w:color="auto"/>
      </w:pBdr>
      <w:spacing w:before="100" w:beforeAutospacing="1" w:after="100" w:afterAutospacing="1"/>
      <w:textAlignment w:val="center"/>
    </w:pPr>
    <w:rPr>
      <w:u w:color="000000"/>
    </w:rPr>
  </w:style>
  <w:style w:type="paragraph" w:customStyle="1" w:styleId="xl69">
    <w:name w:val="xl69"/>
    <w:basedOn w:val="Normale"/>
    <w:rsid w:val="00B03C84"/>
    <w:pPr>
      <w:pBdr>
        <w:right w:val="single" w:sz="8" w:space="0" w:color="auto"/>
      </w:pBdr>
      <w:spacing w:before="100" w:beforeAutospacing="1" w:after="100" w:afterAutospacing="1"/>
      <w:textAlignment w:val="center"/>
    </w:pPr>
    <w:rPr>
      <w:u w:color="000000"/>
    </w:rPr>
  </w:style>
  <w:style w:type="paragraph" w:customStyle="1" w:styleId="xl70">
    <w:name w:val="xl70"/>
    <w:basedOn w:val="Normale"/>
    <w:rsid w:val="00B03C84"/>
    <w:pPr>
      <w:pBdr>
        <w:left w:val="single" w:sz="8" w:space="0" w:color="auto"/>
        <w:bottom w:val="single" w:sz="8" w:space="0" w:color="auto"/>
        <w:right w:val="single" w:sz="8" w:space="0" w:color="auto"/>
      </w:pBdr>
      <w:spacing w:before="100" w:beforeAutospacing="1" w:after="100" w:afterAutospacing="1"/>
      <w:jc w:val="both"/>
      <w:textAlignment w:val="center"/>
    </w:pPr>
    <w:rPr>
      <w:u w:color="000000"/>
    </w:rPr>
  </w:style>
  <w:style w:type="paragraph" w:customStyle="1" w:styleId="xl71">
    <w:name w:val="xl71"/>
    <w:basedOn w:val="Normale"/>
    <w:rsid w:val="00B03C84"/>
    <w:pPr>
      <w:pBdr>
        <w:bottom w:val="single" w:sz="8" w:space="0" w:color="auto"/>
        <w:right w:val="single" w:sz="8" w:space="0" w:color="auto"/>
      </w:pBdr>
      <w:spacing w:before="100" w:beforeAutospacing="1" w:after="100" w:afterAutospacing="1"/>
      <w:textAlignment w:val="center"/>
    </w:pPr>
    <w:rPr>
      <w:color w:val="4472C4"/>
      <w:u w:color="000000"/>
    </w:rPr>
  </w:style>
  <w:style w:type="paragraph" w:customStyle="1" w:styleId="xl72">
    <w:name w:val="xl72"/>
    <w:basedOn w:val="Normale"/>
    <w:rsid w:val="00B03C84"/>
    <w:pPr>
      <w:pBdr>
        <w:bottom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73">
    <w:name w:val="xl73"/>
    <w:basedOn w:val="Normale"/>
    <w:rsid w:val="00B03C84"/>
    <w:pPr>
      <w:pBdr>
        <w:bottom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74">
    <w:name w:val="xl74"/>
    <w:basedOn w:val="Normale"/>
    <w:rsid w:val="00B03C84"/>
    <w:pPr>
      <w:pBdr>
        <w:left w:val="single" w:sz="8" w:space="0" w:color="auto"/>
        <w:bottom w:val="single" w:sz="8" w:space="0" w:color="auto"/>
      </w:pBdr>
      <w:spacing w:before="100" w:beforeAutospacing="1" w:after="100" w:afterAutospacing="1"/>
      <w:textAlignment w:val="center"/>
    </w:pPr>
    <w:rPr>
      <w:u w:color="000000"/>
    </w:rPr>
  </w:style>
  <w:style w:type="paragraph" w:customStyle="1" w:styleId="xl75">
    <w:name w:val="xl75"/>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76">
    <w:name w:val="xl76"/>
    <w:basedOn w:val="Normale"/>
    <w:rsid w:val="00B03C84"/>
    <w:pPr>
      <w:pBdr>
        <w:bottom w:val="single" w:sz="8" w:space="0" w:color="auto"/>
        <w:right w:val="single" w:sz="8" w:space="0" w:color="auto"/>
      </w:pBdr>
      <w:spacing w:before="100" w:beforeAutospacing="1" w:after="100" w:afterAutospacing="1"/>
      <w:textAlignment w:val="center"/>
    </w:pPr>
    <w:rPr>
      <w:u w:color="000000"/>
    </w:rPr>
  </w:style>
  <w:style w:type="paragraph" w:customStyle="1" w:styleId="xl77">
    <w:name w:val="xl77"/>
    <w:basedOn w:val="Normale"/>
    <w:rsid w:val="00B03C84"/>
    <w:pPr>
      <w:pBdr>
        <w:bottom w:val="single" w:sz="8" w:space="0" w:color="auto"/>
        <w:right w:val="single" w:sz="8" w:space="0" w:color="auto"/>
      </w:pBdr>
      <w:spacing w:before="100" w:beforeAutospacing="1" w:after="100" w:afterAutospacing="1"/>
      <w:textAlignment w:val="center"/>
    </w:pPr>
    <w:rPr>
      <w:u w:color="000000"/>
    </w:rPr>
  </w:style>
  <w:style w:type="paragraph" w:customStyle="1" w:styleId="xl78">
    <w:name w:val="xl78"/>
    <w:basedOn w:val="Normale"/>
    <w:rsid w:val="00B03C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79">
    <w:name w:val="xl79"/>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u w:color="000000"/>
    </w:rPr>
  </w:style>
  <w:style w:type="paragraph" w:customStyle="1" w:styleId="xl80">
    <w:name w:val="xl80"/>
    <w:basedOn w:val="Normale"/>
    <w:rsid w:val="00B03C84"/>
    <w:pPr>
      <w:pBdr>
        <w:left w:val="single" w:sz="8" w:space="0" w:color="auto"/>
        <w:right w:val="single" w:sz="8" w:space="0" w:color="auto"/>
      </w:pBdr>
      <w:spacing w:before="100" w:beforeAutospacing="1" w:after="100" w:afterAutospacing="1"/>
      <w:textAlignment w:val="center"/>
    </w:pPr>
    <w:rPr>
      <w:u w:color="000000"/>
    </w:rPr>
  </w:style>
  <w:style w:type="paragraph" w:customStyle="1" w:styleId="xl81">
    <w:name w:val="xl81"/>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82">
    <w:name w:val="xl82"/>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u w:color="000000"/>
    </w:rPr>
  </w:style>
  <w:style w:type="paragraph" w:customStyle="1" w:styleId="xl83">
    <w:name w:val="xl83"/>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84">
    <w:name w:val="xl84"/>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85">
    <w:name w:val="xl85"/>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86">
    <w:name w:val="xl86"/>
    <w:basedOn w:val="Normale"/>
    <w:rsid w:val="00B03C8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7030A0"/>
      <w:sz w:val="28"/>
      <w:szCs w:val="28"/>
      <w:u w:color="000000"/>
    </w:rPr>
  </w:style>
  <w:style w:type="paragraph" w:customStyle="1" w:styleId="xl87">
    <w:name w:val="xl87"/>
    <w:basedOn w:val="Normale"/>
    <w:rsid w:val="00B03C8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88">
    <w:name w:val="xl88"/>
    <w:basedOn w:val="Normale"/>
    <w:rsid w:val="00B03C84"/>
    <w:pPr>
      <w:pBdr>
        <w:top w:val="single" w:sz="8" w:space="0" w:color="auto"/>
        <w:left w:val="single" w:sz="8" w:space="0" w:color="auto"/>
        <w:bottom w:val="single" w:sz="8" w:space="0" w:color="auto"/>
      </w:pBdr>
      <w:spacing w:before="100" w:beforeAutospacing="1" w:after="100" w:afterAutospacing="1"/>
    </w:pPr>
    <w:rPr>
      <w:u w:color="000000"/>
    </w:rPr>
  </w:style>
  <w:style w:type="paragraph" w:customStyle="1" w:styleId="xl89">
    <w:name w:val="xl89"/>
    <w:basedOn w:val="Normale"/>
    <w:rsid w:val="00B03C8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u w:color="000000"/>
    </w:rPr>
  </w:style>
  <w:style w:type="paragraph" w:customStyle="1" w:styleId="xl90">
    <w:name w:val="xl90"/>
    <w:basedOn w:val="Normale"/>
    <w:rsid w:val="00B03C84"/>
    <w:pPr>
      <w:pBdr>
        <w:top w:val="single" w:sz="8" w:space="0" w:color="auto"/>
        <w:left w:val="single" w:sz="8" w:space="0" w:color="auto"/>
        <w:bottom w:val="single" w:sz="8" w:space="0" w:color="auto"/>
      </w:pBdr>
      <w:spacing w:before="100" w:beforeAutospacing="1" w:after="100" w:afterAutospacing="1"/>
      <w:textAlignment w:val="center"/>
    </w:pPr>
    <w:rPr>
      <w:u w:color="000000"/>
    </w:rPr>
  </w:style>
  <w:style w:type="paragraph" w:customStyle="1" w:styleId="xl91">
    <w:name w:val="xl91"/>
    <w:basedOn w:val="Normale"/>
    <w:rsid w:val="00B03C84"/>
    <w:pPr>
      <w:pBdr>
        <w:left w:val="single" w:sz="8" w:space="0" w:color="auto"/>
      </w:pBdr>
      <w:spacing w:before="100" w:beforeAutospacing="1" w:after="100" w:afterAutospacing="1"/>
      <w:textAlignment w:val="center"/>
    </w:pPr>
    <w:rPr>
      <w:color w:val="FF0000"/>
      <w:u w:color="000000"/>
    </w:rPr>
  </w:style>
  <w:style w:type="paragraph" w:customStyle="1" w:styleId="xl92">
    <w:name w:val="xl92"/>
    <w:basedOn w:val="Normale"/>
    <w:rsid w:val="00B03C84"/>
    <w:pPr>
      <w:pBdr>
        <w:bottom w:val="single" w:sz="8" w:space="0" w:color="auto"/>
      </w:pBdr>
      <w:spacing w:before="100" w:beforeAutospacing="1" w:after="100" w:afterAutospacing="1"/>
      <w:textAlignment w:val="center"/>
    </w:pPr>
    <w:rPr>
      <w:color w:val="FF0000"/>
      <w:u w:color="000000"/>
    </w:rPr>
  </w:style>
  <w:style w:type="paragraph" w:customStyle="1" w:styleId="xl93">
    <w:name w:val="xl93"/>
    <w:basedOn w:val="Normale"/>
    <w:rsid w:val="00B03C84"/>
    <w:pPr>
      <w:pBdr>
        <w:top w:val="single" w:sz="8" w:space="0" w:color="auto"/>
        <w:left w:val="single" w:sz="8" w:space="0" w:color="auto"/>
        <w:bottom w:val="single" w:sz="8" w:space="0" w:color="auto"/>
      </w:pBdr>
      <w:spacing w:before="100" w:beforeAutospacing="1" w:after="100" w:afterAutospacing="1"/>
    </w:pPr>
    <w:rPr>
      <w:u w:color="000000"/>
    </w:rPr>
  </w:style>
  <w:style w:type="paragraph" w:customStyle="1" w:styleId="xl94">
    <w:name w:val="xl94"/>
    <w:basedOn w:val="Normale"/>
    <w:rsid w:val="00B03C84"/>
    <w:pPr>
      <w:pBdr>
        <w:left w:val="single" w:sz="8" w:space="0" w:color="auto"/>
        <w:bottom w:val="single" w:sz="8" w:space="0" w:color="auto"/>
      </w:pBdr>
      <w:spacing w:before="100" w:beforeAutospacing="1" w:after="100" w:afterAutospacing="1"/>
      <w:textAlignment w:val="center"/>
    </w:pPr>
    <w:rPr>
      <w:color w:val="FF0000"/>
      <w:u w:color="000000"/>
    </w:rPr>
  </w:style>
  <w:style w:type="paragraph" w:customStyle="1" w:styleId="xl95">
    <w:name w:val="xl95"/>
    <w:basedOn w:val="Normale"/>
    <w:rsid w:val="00B03C84"/>
    <w:pPr>
      <w:pBdr>
        <w:left w:val="single" w:sz="8" w:space="0" w:color="auto"/>
        <w:bottom w:val="single" w:sz="8" w:space="0" w:color="auto"/>
      </w:pBdr>
      <w:spacing w:before="100" w:beforeAutospacing="1" w:after="100" w:afterAutospacing="1"/>
      <w:textAlignment w:val="center"/>
    </w:pPr>
    <w:rPr>
      <w:color w:val="FF0000"/>
      <w:u w:color="000000"/>
    </w:rPr>
  </w:style>
  <w:style w:type="paragraph" w:customStyle="1" w:styleId="xl96">
    <w:name w:val="xl96"/>
    <w:basedOn w:val="Normale"/>
    <w:rsid w:val="00B03C84"/>
    <w:pPr>
      <w:pBdr>
        <w:bottom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97">
    <w:name w:val="xl97"/>
    <w:basedOn w:val="Normale"/>
    <w:rsid w:val="00B03C84"/>
    <w:pPr>
      <w:pBdr>
        <w:bottom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98">
    <w:name w:val="xl98"/>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b/>
      <w:bCs/>
      <w:u w:color="000000"/>
    </w:rPr>
  </w:style>
  <w:style w:type="paragraph" w:customStyle="1" w:styleId="xl99">
    <w:name w:val="xl99"/>
    <w:basedOn w:val="Normale"/>
    <w:rsid w:val="00B03C84"/>
    <w:pPr>
      <w:pBdr>
        <w:left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00">
    <w:name w:val="xl100"/>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01">
    <w:name w:val="xl101"/>
    <w:basedOn w:val="Normale"/>
    <w:rsid w:val="00B03C84"/>
    <w:pPr>
      <w:pBdr>
        <w:top w:val="single" w:sz="8" w:space="0" w:color="auto"/>
        <w:left w:val="single" w:sz="8" w:space="0" w:color="auto"/>
      </w:pBdr>
      <w:spacing w:before="100" w:beforeAutospacing="1" w:after="100" w:afterAutospacing="1"/>
      <w:textAlignment w:val="center"/>
    </w:pPr>
    <w:rPr>
      <w:b/>
      <w:bCs/>
      <w:u w:color="000000"/>
    </w:rPr>
  </w:style>
  <w:style w:type="paragraph" w:customStyle="1" w:styleId="xl102">
    <w:name w:val="xl102"/>
    <w:basedOn w:val="Normale"/>
    <w:rsid w:val="00B03C84"/>
    <w:pPr>
      <w:pBdr>
        <w:bottom w:val="single" w:sz="8" w:space="0" w:color="auto"/>
      </w:pBdr>
      <w:spacing w:before="100" w:beforeAutospacing="1" w:after="100" w:afterAutospacing="1"/>
      <w:textAlignment w:val="center"/>
    </w:pPr>
    <w:rPr>
      <w:b/>
      <w:bCs/>
      <w:color w:val="FF0000"/>
      <w:u w:color="000000"/>
    </w:rPr>
  </w:style>
  <w:style w:type="paragraph" w:customStyle="1" w:styleId="xl103">
    <w:name w:val="xl103"/>
    <w:basedOn w:val="Normale"/>
    <w:rsid w:val="00B03C8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04">
    <w:name w:val="xl104"/>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05">
    <w:name w:val="xl105"/>
    <w:basedOn w:val="Normale"/>
    <w:rsid w:val="00B03C84"/>
    <w:pPr>
      <w:pBdr>
        <w:top w:val="single" w:sz="8" w:space="0" w:color="auto"/>
        <w:left w:val="single" w:sz="8" w:space="0" w:color="auto"/>
      </w:pBdr>
      <w:spacing w:before="100" w:beforeAutospacing="1" w:after="100" w:afterAutospacing="1"/>
      <w:textAlignment w:val="center"/>
    </w:pPr>
    <w:rPr>
      <w:b/>
      <w:bCs/>
      <w:color w:val="FF0000"/>
      <w:u w:color="000000"/>
    </w:rPr>
  </w:style>
  <w:style w:type="paragraph" w:customStyle="1" w:styleId="xl106">
    <w:name w:val="xl106"/>
    <w:basedOn w:val="Normale"/>
    <w:rsid w:val="00B03C84"/>
    <w:pPr>
      <w:pBdr>
        <w:left w:val="single" w:sz="8" w:space="0" w:color="auto"/>
        <w:right w:val="single" w:sz="8" w:space="0" w:color="auto"/>
      </w:pBdr>
      <w:spacing w:before="100" w:beforeAutospacing="1" w:after="100" w:afterAutospacing="1"/>
      <w:textAlignment w:val="center"/>
    </w:pPr>
    <w:rPr>
      <w:u w:color="000000"/>
    </w:rPr>
  </w:style>
  <w:style w:type="paragraph" w:customStyle="1" w:styleId="xl107">
    <w:name w:val="xl107"/>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u w:color="000000"/>
    </w:rPr>
  </w:style>
  <w:style w:type="paragraph" w:customStyle="1" w:styleId="xl108">
    <w:name w:val="xl108"/>
    <w:basedOn w:val="Normale"/>
    <w:rsid w:val="00B03C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09">
    <w:name w:val="xl109"/>
    <w:basedOn w:val="Normale"/>
    <w:rsid w:val="00B03C84"/>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10">
    <w:name w:val="xl110"/>
    <w:basedOn w:val="Normale"/>
    <w:rsid w:val="00B03C84"/>
    <w:pPr>
      <w:pBdr>
        <w:top w:val="single" w:sz="8" w:space="0" w:color="auto"/>
        <w:bottom w:val="single" w:sz="8" w:space="0" w:color="auto"/>
        <w:right w:val="single" w:sz="8" w:space="0" w:color="auto"/>
      </w:pBdr>
      <w:spacing w:before="100" w:beforeAutospacing="1" w:after="100" w:afterAutospacing="1"/>
      <w:textAlignment w:val="center"/>
    </w:pPr>
    <w:rPr>
      <w:u w:color="000000"/>
    </w:rPr>
  </w:style>
  <w:style w:type="paragraph" w:customStyle="1" w:styleId="xl111">
    <w:name w:val="xl111"/>
    <w:basedOn w:val="Normale"/>
    <w:rsid w:val="00B03C84"/>
    <w:pPr>
      <w:pBdr>
        <w:right w:val="single" w:sz="8" w:space="0" w:color="auto"/>
      </w:pBdr>
      <w:spacing w:before="100" w:beforeAutospacing="1" w:after="100" w:afterAutospacing="1"/>
      <w:textAlignment w:val="center"/>
    </w:pPr>
    <w:rPr>
      <w:u w:color="000000"/>
    </w:rPr>
  </w:style>
  <w:style w:type="paragraph" w:customStyle="1" w:styleId="xl112">
    <w:name w:val="xl112"/>
    <w:basedOn w:val="Normale"/>
    <w:rsid w:val="00B03C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113">
    <w:name w:val="xl113"/>
    <w:basedOn w:val="Normale"/>
    <w:rsid w:val="00B03C84"/>
    <w:pPr>
      <w:pBdr>
        <w:left w:val="single" w:sz="8" w:space="0" w:color="auto"/>
        <w:bottom w:val="single" w:sz="8" w:space="0" w:color="auto"/>
      </w:pBdr>
      <w:spacing w:before="100" w:beforeAutospacing="1" w:after="100" w:afterAutospacing="1"/>
      <w:textAlignment w:val="center"/>
    </w:pPr>
    <w:rPr>
      <w:u w:color="000000"/>
    </w:rPr>
  </w:style>
  <w:style w:type="paragraph" w:customStyle="1" w:styleId="xl114">
    <w:name w:val="xl114"/>
    <w:basedOn w:val="Normale"/>
    <w:rsid w:val="00B03C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u w:color="000000"/>
    </w:rPr>
  </w:style>
  <w:style w:type="paragraph" w:customStyle="1" w:styleId="xl115">
    <w:name w:val="xl115"/>
    <w:basedOn w:val="Normale"/>
    <w:rsid w:val="00B03C84"/>
    <w:pPr>
      <w:pBdr>
        <w:top w:val="single" w:sz="8" w:space="0" w:color="auto"/>
        <w:left w:val="single" w:sz="8" w:space="0" w:color="auto"/>
      </w:pBdr>
      <w:spacing w:before="100" w:beforeAutospacing="1" w:after="100" w:afterAutospacing="1"/>
      <w:textAlignment w:val="center"/>
    </w:pPr>
    <w:rPr>
      <w:color w:val="FF0000"/>
      <w:u w:color="000000"/>
    </w:rPr>
  </w:style>
  <w:style w:type="paragraph" w:customStyle="1" w:styleId="xl116">
    <w:name w:val="xl116"/>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117">
    <w:name w:val="xl117"/>
    <w:basedOn w:val="Normale"/>
    <w:rsid w:val="00B03C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u w:color="000000"/>
    </w:rPr>
  </w:style>
  <w:style w:type="paragraph" w:customStyle="1" w:styleId="xl118">
    <w:name w:val="xl118"/>
    <w:basedOn w:val="Normale"/>
    <w:rsid w:val="00B03C84"/>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FF0000"/>
      <w:u w:color="000000"/>
    </w:rPr>
  </w:style>
  <w:style w:type="paragraph" w:customStyle="1" w:styleId="xl119">
    <w:name w:val="xl119"/>
    <w:basedOn w:val="Normale"/>
    <w:rsid w:val="00B03C84"/>
    <w:pPr>
      <w:pBdr>
        <w:left w:val="single" w:sz="8" w:space="0" w:color="auto"/>
        <w:right w:val="single" w:sz="8" w:space="0" w:color="auto"/>
      </w:pBdr>
      <w:spacing w:before="100" w:beforeAutospacing="1" w:after="100" w:afterAutospacing="1"/>
      <w:jc w:val="center"/>
      <w:textAlignment w:val="center"/>
    </w:pPr>
    <w:rPr>
      <w:b/>
      <w:bCs/>
      <w:color w:val="FF0000"/>
      <w:u w:color="000000"/>
    </w:rPr>
  </w:style>
  <w:style w:type="paragraph" w:customStyle="1" w:styleId="xl120">
    <w:name w:val="xl120"/>
    <w:basedOn w:val="Normale"/>
    <w:rsid w:val="00B03C84"/>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FF0000"/>
      <w:u w:color="000000"/>
    </w:rPr>
  </w:style>
  <w:style w:type="paragraph" w:customStyle="1" w:styleId="xl121">
    <w:name w:val="xl121"/>
    <w:basedOn w:val="Normale"/>
    <w:rsid w:val="00B03C84"/>
    <w:pPr>
      <w:pBdr>
        <w:left w:val="single" w:sz="8" w:space="0" w:color="auto"/>
        <w:bottom w:val="single" w:sz="8" w:space="0" w:color="auto"/>
      </w:pBdr>
      <w:spacing w:before="100" w:beforeAutospacing="1" w:after="100" w:afterAutospacing="1"/>
      <w:textAlignment w:val="center"/>
    </w:pPr>
    <w:rPr>
      <w:u w:color="000000"/>
    </w:rPr>
  </w:style>
  <w:style w:type="paragraph" w:customStyle="1" w:styleId="xl122">
    <w:name w:val="xl122"/>
    <w:basedOn w:val="Normale"/>
    <w:rsid w:val="00B03C84"/>
    <w:pPr>
      <w:pBdr>
        <w:bottom w:val="single" w:sz="8" w:space="0" w:color="auto"/>
        <w:right w:val="single" w:sz="8" w:space="0" w:color="auto"/>
      </w:pBdr>
      <w:spacing w:before="100" w:beforeAutospacing="1" w:after="100" w:afterAutospacing="1"/>
      <w:textAlignment w:val="center"/>
    </w:pPr>
    <w:rPr>
      <w:color w:val="4472C4"/>
      <w:u w:color="000000"/>
    </w:rPr>
  </w:style>
  <w:style w:type="paragraph" w:customStyle="1" w:styleId="xl123">
    <w:name w:val="xl123"/>
    <w:basedOn w:val="Normale"/>
    <w:rsid w:val="00B03C84"/>
    <w:pPr>
      <w:pBdr>
        <w:left w:val="single" w:sz="8" w:space="0" w:color="auto"/>
        <w:right w:val="single" w:sz="4" w:space="0" w:color="auto"/>
      </w:pBdr>
      <w:spacing w:before="100" w:beforeAutospacing="1" w:after="100" w:afterAutospacing="1"/>
      <w:jc w:val="center"/>
      <w:textAlignment w:val="center"/>
    </w:pPr>
    <w:rPr>
      <w:b/>
      <w:bCs/>
      <w:color w:val="FF0000"/>
      <w:u w:color="000000"/>
    </w:rPr>
  </w:style>
  <w:style w:type="paragraph" w:customStyle="1" w:styleId="xl124">
    <w:name w:val="xl124"/>
    <w:basedOn w:val="Normale"/>
    <w:rsid w:val="00B03C84"/>
    <w:pPr>
      <w:pBdr>
        <w:left w:val="single" w:sz="4" w:space="0" w:color="auto"/>
        <w:right w:val="single" w:sz="8" w:space="0" w:color="auto"/>
      </w:pBdr>
      <w:spacing w:before="100" w:beforeAutospacing="1" w:after="100" w:afterAutospacing="1"/>
      <w:jc w:val="center"/>
      <w:textAlignment w:val="center"/>
    </w:pPr>
    <w:rPr>
      <w:b/>
      <w:bCs/>
      <w:color w:val="FF0000"/>
      <w:u w:color="000000"/>
    </w:rPr>
  </w:style>
  <w:style w:type="paragraph" w:customStyle="1" w:styleId="xl125">
    <w:name w:val="xl125"/>
    <w:basedOn w:val="Normale"/>
    <w:rsid w:val="00B03C84"/>
    <w:pPr>
      <w:pBdr>
        <w:right w:val="single" w:sz="8" w:space="0" w:color="auto"/>
      </w:pBdr>
      <w:spacing w:before="100" w:beforeAutospacing="1" w:after="100" w:afterAutospacing="1"/>
      <w:jc w:val="center"/>
      <w:textAlignment w:val="center"/>
    </w:pPr>
    <w:rPr>
      <w:b/>
      <w:bCs/>
      <w:color w:val="FF0000"/>
      <w:u w:color="000000"/>
    </w:rPr>
  </w:style>
  <w:style w:type="paragraph" w:customStyle="1" w:styleId="xl126">
    <w:name w:val="xl126"/>
    <w:basedOn w:val="Normale"/>
    <w:rsid w:val="00B03C8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127">
    <w:name w:val="xl127"/>
    <w:basedOn w:val="Normale"/>
    <w:rsid w:val="00B03C84"/>
    <w:pPr>
      <w:pBdr>
        <w:right w:val="single" w:sz="8" w:space="0" w:color="auto"/>
      </w:pBdr>
      <w:spacing w:before="100" w:beforeAutospacing="1" w:after="100" w:afterAutospacing="1"/>
      <w:textAlignment w:val="center"/>
    </w:pPr>
    <w:rPr>
      <w:color w:val="FF0000"/>
      <w:u w:color="000000"/>
    </w:rPr>
  </w:style>
  <w:style w:type="paragraph" w:customStyle="1" w:styleId="xl128">
    <w:name w:val="xl128"/>
    <w:basedOn w:val="Normale"/>
    <w:rsid w:val="00B03C84"/>
    <w:pPr>
      <w:pBdr>
        <w:top w:val="single" w:sz="8" w:space="0" w:color="auto"/>
        <w:bottom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29">
    <w:name w:val="xl129"/>
    <w:basedOn w:val="Normale"/>
    <w:rsid w:val="00B03C84"/>
    <w:pPr>
      <w:pBdr>
        <w:left w:val="single" w:sz="8" w:space="0" w:color="auto"/>
        <w:right w:val="single" w:sz="8" w:space="0" w:color="auto"/>
      </w:pBdr>
      <w:spacing w:before="100" w:beforeAutospacing="1" w:after="100" w:afterAutospacing="1"/>
      <w:textAlignment w:val="center"/>
    </w:pPr>
    <w:rPr>
      <w:b/>
      <w:bCs/>
      <w:u w:color="000000"/>
    </w:rPr>
  </w:style>
  <w:style w:type="paragraph" w:customStyle="1" w:styleId="xl130">
    <w:name w:val="xl130"/>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b/>
      <w:bCs/>
      <w:u w:color="000000"/>
    </w:rPr>
  </w:style>
  <w:style w:type="paragraph" w:customStyle="1" w:styleId="xl131">
    <w:name w:val="xl131"/>
    <w:basedOn w:val="Normale"/>
    <w:rsid w:val="00B03C84"/>
    <w:pPr>
      <w:pBdr>
        <w:top w:val="single" w:sz="8" w:space="0" w:color="auto"/>
        <w:left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32">
    <w:name w:val="xl132"/>
    <w:basedOn w:val="Normale"/>
    <w:rsid w:val="00B03C84"/>
    <w:pPr>
      <w:pBdr>
        <w:left w:val="single" w:sz="8" w:space="0" w:color="auto"/>
        <w:bottom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33">
    <w:name w:val="xl133"/>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34">
    <w:name w:val="xl134"/>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35">
    <w:name w:val="xl135"/>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36">
    <w:name w:val="xl136"/>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37">
    <w:name w:val="xl137"/>
    <w:basedOn w:val="Normale"/>
    <w:rsid w:val="00B03C84"/>
    <w:pPr>
      <w:pBdr>
        <w:bottom w:val="single" w:sz="8" w:space="0" w:color="auto"/>
        <w:right w:val="single" w:sz="8" w:space="0" w:color="auto"/>
      </w:pBdr>
      <w:spacing w:before="100" w:beforeAutospacing="1" w:after="100" w:afterAutospacing="1"/>
      <w:textAlignment w:val="center"/>
    </w:pPr>
    <w:rPr>
      <w:b/>
      <w:bCs/>
      <w:color w:val="4472C4"/>
      <w:u w:color="000000"/>
    </w:rPr>
  </w:style>
  <w:style w:type="paragraph" w:customStyle="1" w:styleId="xl138">
    <w:name w:val="xl138"/>
    <w:basedOn w:val="Normale"/>
    <w:rsid w:val="00B03C84"/>
    <w:pPr>
      <w:pBdr>
        <w:left w:val="single" w:sz="8" w:space="0" w:color="auto"/>
      </w:pBdr>
      <w:spacing w:before="100" w:beforeAutospacing="1" w:after="100" w:afterAutospacing="1"/>
      <w:textAlignment w:val="center"/>
    </w:pPr>
    <w:rPr>
      <w:color w:val="FF0000"/>
      <w:u w:color="000000"/>
    </w:rPr>
  </w:style>
  <w:style w:type="paragraph" w:customStyle="1" w:styleId="xl139">
    <w:name w:val="xl139"/>
    <w:basedOn w:val="Normale"/>
    <w:rsid w:val="00B03C84"/>
    <w:pPr>
      <w:pBdr>
        <w:top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40">
    <w:name w:val="xl140"/>
    <w:basedOn w:val="Normale"/>
    <w:rsid w:val="00B03C84"/>
    <w:pPr>
      <w:pBdr>
        <w:right w:val="single" w:sz="8" w:space="0" w:color="auto"/>
      </w:pBdr>
      <w:spacing w:before="100" w:beforeAutospacing="1" w:after="100" w:afterAutospacing="1"/>
      <w:textAlignment w:val="center"/>
    </w:pPr>
    <w:rPr>
      <w:b/>
      <w:bCs/>
      <w:color w:val="FF0000"/>
      <w:u w:color="000000"/>
    </w:rPr>
  </w:style>
  <w:style w:type="paragraph" w:customStyle="1" w:styleId="xl141">
    <w:name w:val="xl141"/>
    <w:basedOn w:val="Normale"/>
    <w:rsid w:val="00B03C84"/>
    <w:pPr>
      <w:pBdr>
        <w:top w:val="single" w:sz="4" w:space="0" w:color="auto"/>
        <w:left w:val="single" w:sz="4" w:space="0" w:color="auto"/>
        <w:bottom w:val="single" w:sz="4" w:space="0" w:color="auto"/>
      </w:pBdr>
      <w:shd w:val="clear" w:color="000000" w:fill="FFFFFF"/>
      <w:spacing w:before="100" w:beforeAutospacing="1" w:after="100" w:afterAutospacing="1"/>
    </w:pPr>
    <w:rPr>
      <w:b/>
      <w:bCs/>
      <w:color w:val="FF0000"/>
      <w:u w:color="000000"/>
    </w:rPr>
  </w:style>
  <w:style w:type="paragraph" w:customStyle="1" w:styleId="xl142">
    <w:name w:val="xl142"/>
    <w:basedOn w:val="Normale"/>
    <w:rsid w:val="00B03C84"/>
    <w:pPr>
      <w:pBdr>
        <w:left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43">
    <w:name w:val="xl143"/>
    <w:basedOn w:val="Normale"/>
    <w:rsid w:val="00B03C84"/>
    <w:pPr>
      <w:pBdr>
        <w:top w:val="single" w:sz="8" w:space="0" w:color="auto"/>
        <w:right w:val="single" w:sz="8" w:space="0" w:color="auto"/>
      </w:pBdr>
      <w:spacing w:before="100" w:beforeAutospacing="1" w:after="100" w:afterAutospacing="1"/>
      <w:textAlignment w:val="center"/>
    </w:pPr>
    <w:rPr>
      <w:b/>
      <w:bCs/>
      <w:u w:color="000000"/>
    </w:rPr>
  </w:style>
  <w:style w:type="paragraph" w:customStyle="1" w:styleId="xl144">
    <w:name w:val="xl144"/>
    <w:basedOn w:val="Normale"/>
    <w:rsid w:val="00B03C84"/>
    <w:pPr>
      <w:pBdr>
        <w:right w:val="single" w:sz="8" w:space="0" w:color="auto"/>
      </w:pBdr>
      <w:spacing w:before="100" w:beforeAutospacing="1" w:after="100" w:afterAutospacing="1"/>
      <w:textAlignment w:val="center"/>
    </w:pPr>
    <w:rPr>
      <w:b/>
      <w:bCs/>
      <w:u w:color="000000"/>
    </w:rPr>
  </w:style>
  <w:style w:type="paragraph" w:customStyle="1" w:styleId="xl145">
    <w:name w:val="xl145"/>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b/>
      <w:bCs/>
      <w:u w:color="000000"/>
    </w:rPr>
  </w:style>
  <w:style w:type="paragraph" w:customStyle="1" w:styleId="xl146">
    <w:name w:val="xl146"/>
    <w:basedOn w:val="Normale"/>
    <w:rsid w:val="00B03C84"/>
    <w:pPr>
      <w:pBdr>
        <w:left w:val="single" w:sz="8" w:space="0" w:color="auto"/>
      </w:pBdr>
      <w:spacing w:before="100" w:beforeAutospacing="1" w:after="100" w:afterAutospacing="1"/>
      <w:jc w:val="center"/>
      <w:textAlignment w:val="center"/>
    </w:pPr>
    <w:rPr>
      <w:b/>
      <w:bCs/>
      <w:color w:val="FF0000"/>
      <w:u w:color="000000"/>
    </w:rPr>
  </w:style>
  <w:style w:type="paragraph" w:customStyle="1" w:styleId="xl147">
    <w:name w:val="xl147"/>
    <w:basedOn w:val="Normale"/>
    <w:rsid w:val="00B03C84"/>
    <w:pPr>
      <w:pBdr>
        <w:left w:val="single" w:sz="8" w:space="0" w:color="auto"/>
        <w:bottom w:val="single" w:sz="8" w:space="0" w:color="auto"/>
      </w:pBdr>
      <w:spacing w:before="100" w:beforeAutospacing="1" w:after="100" w:afterAutospacing="1"/>
      <w:textAlignment w:val="center"/>
    </w:pPr>
    <w:rPr>
      <w:color w:val="FF0000"/>
      <w:u w:color="000000"/>
    </w:rPr>
  </w:style>
  <w:style w:type="paragraph" w:customStyle="1" w:styleId="xl148">
    <w:name w:val="xl148"/>
    <w:basedOn w:val="Normale"/>
    <w:rsid w:val="00B03C84"/>
    <w:pPr>
      <w:pBdr>
        <w:top w:val="single" w:sz="8" w:space="0" w:color="auto"/>
        <w:left w:val="single" w:sz="8" w:space="0" w:color="auto"/>
      </w:pBdr>
      <w:spacing w:before="100" w:beforeAutospacing="1" w:after="100" w:afterAutospacing="1"/>
      <w:textAlignment w:val="center"/>
    </w:pPr>
    <w:rPr>
      <w:u w:color="000000"/>
    </w:rPr>
  </w:style>
  <w:style w:type="paragraph" w:customStyle="1" w:styleId="xl149">
    <w:name w:val="xl149"/>
    <w:basedOn w:val="Normale"/>
    <w:rsid w:val="00B03C84"/>
    <w:pPr>
      <w:pBdr>
        <w:left w:val="single" w:sz="8" w:space="0" w:color="auto"/>
      </w:pBdr>
      <w:spacing w:before="100" w:beforeAutospacing="1" w:after="100" w:afterAutospacing="1"/>
      <w:textAlignment w:val="center"/>
    </w:pPr>
    <w:rPr>
      <w:u w:color="000000"/>
    </w:rPr>
  </w:style>
  <w:style w:type="paragraph" w:customStyle="1" w:styleId="xl150">
    <w:name w:val="xl150"/>
    <w:basedOn w:val="Normale"/>
    <w:rsid w:val="00B03C84"/>
    <w:pPr>
      <w:pBdr>
        <w:left w:val="single" w:sz="8" w:space="0" w:color="auto"/>
        <w:bottom w:val="single" w:sz="8" w:space="0" w:color="auto"/>
        <w:right w:val="single" w:sz="8" w:space="0" w:color="auto"/>
      </w:pBdr>
      <w:spacing w:before="100" w:beforeAutospacing="1" w:after="100" w:afterAutospacing="1"/>
      <w:jc w:val="center"/>
      <w:textAlignment w:val="center"/>
    </w:pPr>
    <w:rPr>
      <w:u w:color="000000"/>
    </w:rPr>
  </w:style>
  <w:style w:type="paragraph" w:customStyle="1" w:styleId="xl151">
    <w:name w:val="xl151"/>
    <w:basedOn w:val="Normale"/>
    <w:rsid w:val="00B03C84"/>
    <w:pPr>
      <w:pBdr>
        <w:left w:val="single" w:sz="8" w:space="0" w:color="auto"/>
        <w:bottom w:val="single" w:sz="8" w:space="0" w:color="auto"/>
      </w:pBdr>
      <w:spacing w:before="100" w:beforeAutospacing="1" w:after="100" w:afterAutospacing="1"/>
      <w:textAlignment w:val="center"/>
    </w:pPr>
    <w:rPr>
      <w:u w:color="000000"/>
    </w:rPr>
  </w:style>
  <w:style w:type="paragraph" w:customStyle="1" w:styleId="xl152">
    <w:name w:val="xl152"/>
    <w:basedOn w:val="Normale"/>
    <w:rsid w:val="00B03C84"/>
    <w:pPr>
      <w:pBdr>
        <w:top w:val="single" w:sz="8" w:space="0" w:color="auto"/>
        <w:left w:val="single" w:sz="8" w:space="0" w:color="auto"/>
      </w:pBdr>
      <w:spacing w:before="100" w:beforeAutospacing="1" w:after="100" w:afterAutospacing="1"/>
      <w:textAlignment w:val="center"/>
    </w:pPr>
    <w:rPr>
      <w:u w:color="000000"/>
    </w:rPr>
  </w:style>
  <w:style w:type="paragraph" w:customStyle="1" w:styleId="xl153">
    <w:name w:val="xl153"/>
    <w:basedOn w:val="Normale"/>
    <w:rsid w:val="00B03C84"/>
    <w:pPr>
      <w:pBdr>
        <w:left w:val="single" w:sz="8" w:space="0" w:color="auto"/>
      </w:pBdr>
      <w:spacing w:before="100" w:beforeAutospacing="1" w:after="100" w:afterAutospacing="1"/>
      <w:textAlignment w:val="center"/>
    </w:pPr>
    <w:rPr>
      <w:u w:color="000000"/>
    </w:rPr>
  </w:style>
  <w:style w:type="paragraph" w:customStyle="1" w:styleId="xl154">
    <w:name w:val="xl154"/>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b/>
      <w:bCs/>
      <w:color w:val="7030A0"/>
      <w:u w:color="000000"/>
    </w:rPr>
  </w:style>
  <w:style w:type="paragraph" w:customStyle="1" w:styleId="xl155">
    <w:name w:val="xl155"/>
    <w:basedOn w:val="Normale"/>
    <w:rsid w:val="00B03C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u w:color="000000"/>
    </w:rPr>
  </w:style>
  <w:style w:type="paragraph" w:customStyle="1" w:styleId="xl156">
    <w:name w:val="xl156"/>
    <w:basedOn w:val="Normale"/>
    <w:rsid w:val="00B03C84"/>
    <w:pPr>
      <w:pBdr>
        <w:top w:val="single" w:sz="8" w:space="0" w:color="auto"/>
      </w:pBdr>
      <w:spacing w:before="100" w:beforeAutospacing="1" w:after="100" w:afterAutospacing="1"/>
      <w:textAlignment w:val="center"/>
    </w:pPr>
    <w:rPr>
      <w:b/>
      <w:bCs/>
      <w:color w:val="FF0000"/>
      <w:u w:color="000000"/>
    </w:rPr>
  </w:style>
  <w:style w:type="paragraph" w:customStyle="1" w:styleId="xl157">
    <w:name w:val="xl157"/>
    <w:basedOn w:val="Normale"/>
    <w:rsid w:val="00B03C84"/>
    <w:pPr>
      <w:pBdr>
        <w:top w:val="single" w:sz="8" w:space="0" w:color="auto"/>
        <w:bottom w:val="single" w:sz="8" w:space="0" w:color="auto"/>
        <w:right w:val="single" w:sz="8" w:space="0" w:color="auto"/>
      </w:pBdr>
      <w:spacing w:before="100" w:beforeAutospacing="1" w:after="100" w:afterAutospacing="1"/>
      <w:textAlignment w:val="center"/>
    </w:pPr>
    <w:rPr>
      <w:b/>
      <w:bCs/>
      <w:u w:color="000000"/>
    </w:rPr>
  </w:style>
  <w:style w:type="paragraph" w:customStyle="1" w:styleId="xl158">
    <w:name w:val="xl158"/>
    <w:basedOn w:val="Normale"/>
    <w:rsid w:val="00B03C84"/>
    <w:pPr>
      <w:pBdr>
        <w:left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159">
    <w:name w:val="xl159"/>
    <w:basedOn w:val="Normale"/>
    <w:rsid w:val="00B03C84"/>
    <w:pPr>
      <w:pBdr>
        <w:top w:val="single" w:sz="8" w:space="0" w:color="auto"/>
        <w:right w:val="single" w:sz="8" w:space="0" w:color="auto"/>
      </w:pBdr>
      <w:spacing w:before="100" w:beforeAutospacing="1" w:after="100" w:afterAutospacing="1"/>
      <w:textAlignment w:val="center"/>
    </w:pPr>
    <w:rPr>
      <w:u w:color="000000"/>
    </w:rPr>
  </w:style>
  <w:style w:type="paragraph" w:customStyle="1" w:styleId="xl160">
    <w:name w:val="xl160"/>
    <w:basedOn w:val="Normale"/>
    <w:rsid w:val="00B03C84"/>
    <w:pPr>
      <w:pBdr>
        <w:left w:val="single" w:sz="8" w:space="0" w:color="auto"/>
        <w:bottom w:val="single" w:sz="8" w:space="0" w:color="auto"/>
      </w:pBdr>
      <w:spacing w:before="100" w:beforeAutospacing="1" w:after="100" w:afterAutospacing="1"/>
      <w:jc w:val="center"/>
      <w:textAlignment w:val="center"/>
    </w:pPr>
    <w:rPr>
      <w:u w:color="000000"/>
    </w:rPr>
  </w:style>
  <w:style w:type="paragraph" w:customStyle="1" w:styleId="xl161">
    <w:name w:val="xl161"/>
    <w:basedOn w:val="Normale"/>
    <w:rsid w:val="00B03C84"/>
    <w:pPr>
      <w:pBdr>
        <w:right w:val="single" w:sz="8" w:space="0" w:color="auto"/>
      </w:pBdr>
      <w:spacing w:before="100" w:beforeAutospacing="1" w:after="100" w:afterAutospacing="1"/>
      <w:textAlignment w:val="center"/>
    </w:pPr>
    <w:rPr>
      <w:b/>
      <w:bCs/>
      <w:u w:color="000000"/>
    </w:rPr>
  </w:style>
  <w:style w:type="paragraph" w:customStyle="1" w:styleId="xl162">
    <w:name w:val="xl162"/>
    <w:basedOn w:val="Normale"/>
    <w:rsid w:val="00B03C84"/>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163">
    <w:name w:val="xl163"/>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u w:color="000000"/>
    </w:rPr>
  </w:style>
  <w:style w:type="paragraph" w:customStyle="1" w:styleId="xl164">
    <w:name w:val="xl164"/>
    <w:basedOn w:val="Normale"/>
    <w:rsid w:val="00B03C84"/>
    <w:pPr>
      <w:pBdr>
        <w:left w:val="single" w:sz="8" w:space="0" w:color="auto"/>
        <w:right w:val="single" w:sz="8" w:space="0" w:color="auto"/>
      </w:pBdr>
      <w:spacing w:before="100" w:beforeAutospacing="1" w:after="100" w:afterAutospacing="1"/>
      <w:textAlignment w:val="center"/>
    </w:pPr>
    <w:rPr>
      <w:u w:color="000000"/>
    </w:rPr>
  </w:style>
  <w:style w:type="paragraph" w:customStyle="1" w:styleId="xl165">
    <w:name w:val="xl165"/>
    <w:basedOn w:val="Normale"/>
    <w:rsid w:val="00B03C84"/>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166">
    <w:name w:val="xl166"/>
    <w:basedOn w:val="Normale"/>
    <w:rsid w:val="00B03C84"/>
    <w:pPr>
      <w:spacing w:before="100" w:beforeAutospacing="1" w:after="100" w:afterAutospacing="1"/>
      <w:textAlignment w:val="center"/>
    </w:pPr>
    <w:rPr>
      <w:b/>
      <w:bCs/>
      <w:u w:color="000000"/>
    </w:rPr>
  </w:style>
  <w:style w:type="paragraph" w:customStyle="1" w:styleId="xl167">
    <w:name w:val="xl167"/>
    <w:basedOn w:val="Normale"/>
    <w:rsid w:val="00B03C84"/>
    <w:pPr>
      <w:pBdr>
        <w:left w:val="single" w:sz="8" w:space="0" w:color="auto"/>
        <w:bottom w:val="single" w:sz="8" w:space="0" w:color="auto"/>
      </w:pBdr>
      <w:spacing w:before="100" w:beforeAutospacing="1" w:after="100" w:afterAutospacing="1"/>
      <w:jc w:val="center"/>
      <w:textAlignment w:val="center"/>
    </w:pPr>
    <w:rPr>
      <w:b/>
      <w:bCs/>
      <w:color w:val="7030A0"/>
      <w:u w:color="000000"/>
    </w:rPr>
  </w:style>
  <w:style w:type="paragraph" w:customStyle="1" w:styleId="xl168">
    <w:name w:val="xl168"/>
    <w:basedOn w:val="Normale"/>
    <w:rsid w:val="00B03C84"/>
    <w:pPr>
      <w:pBdr>
        <w:bottom w:val="single" w:sz="8" w:space="0" w:color="auto"/>
      </w:pBdr>
      <w:spacing w:before="100" w:beforeAutospacing="1" w:after="100" w:afterAutospacing="1"/>
      <w:jc w:val="center"/>
      <w:textAlignment w:val="center"/>
    </w:pPr>
    <w:rPr>
      <w:b/>
      <w:bCs/>
      <w:color w:val="7030A0"/>
      <w:u w:color="000000"/>
    </w:rPr>
  </w:style>
  <w:style w:type="paragraph" w:customStyle="1" w:styleId="xl169">
    <w:name w:val="xl169"/>
    <w:basedOn w:val="Normale"/>
    <w:rsid w:val="00B03C84"/>
    <w:pPr>
      <w:pBdr>
        <w:bottom w:val="single" w:sz="8" w:space="0" w:color="auto"/>
        <w:right w:val="single" w:sz="8" w:space="0" w:color="auto"/>
      </w:pBdr>
      <w:spacing w:before="100" w:beforeAutospacing="1" w:after="100" w:afterAutospacing="1"/>
      <w:jc w:val="center"/>
      <w:textAlignment w:val="center"/>
    </w:pPr>
    <w:rPr>
      <w:b/>
      <w:bCs/>
      <w:color w:val="7030A0"/>
      <w:u w:color="000000"/>
    </w:rPr>
  </w:style>
  <w:style w:type="paragraph" w:customStyle="1" w:styleId="xl170">
    <w:name w:val="xl170"/>
    <w:basedOn w:val="Normale"/>
    <w:rsid w:val="00B03C8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71">
    <w:name w:val="xl171"/>
    <w:basedOn w:val="Normale"/>
    <w:rsid w:val="00B03C8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72">
    <w:name w:val="xl172"/>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73">
    <w:name w:val="xl173"/>
    <w:basedOn w:val="Normale"/>
    <w:rsid w:val="00B03C84"/>
    <w:pPr>
      <w:pBdr>
        <w:left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74">
    <w:name w:val="xl174"/>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75">
    <w:name w:val="xl175"/>
    <w:basedOn w:val="Normale"/>
    <w:rsid w:val="00B03C84"/>
    <w:pPr>
      <w:pBdr>
        <w:left w:val="single" w:sz="8" w:space="0" w:color="auto"/>
        <w:right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76">
    <w:name w:val="xl176"/>
    <w:basedOn w:val="Normale"/>
    <w:rsid w:val="00B03C84"/>
    <w:pPr>
      <w:pBdr>
        <w:top w:val="single" w:sz="8" w:space="0" w:color="auto"/>
        <w:left w:val="single" w:sz="8" w:space="0" w:color="auto"/>
        <w:right w:val="single" w:sz="8" w:space="0" w:color="auto"/>
      </w:pBdr>
      <w:spacing w:before="100" w:beforeAutospacing="1" w:after="100" w:afterAutospacing="1"/>
      <w:jc w:val="center"/>
      <w:textAlignment w:val="center"/>
    </w:pPr>
    <w:rPr>
      <w:u w:color="000000"/>
    </w:rPr>
  </w:style>
  <w:style w:type="paragraph" w:customStyle="1" w:styleId="xl177">
    <w:name w:val="xl177"/>
    <w:basedOn w:val="Normale"/>
    <w:rsid w:val="00B03C84"/>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7030A0"/>
      <w:u w:color="000000"/>
    </w:rPr>
  </w:style>
  <w:style w:type="paragraph" w:customStyle="1" w:styleId="xl178">
    <w:name w:val="xl178"/>
    <w:basedOn w:val="Normale"/>
    <w:rsid w:val="00B03C84"/>
    <w:pPr>
      <w:pBdr>
        <w:top w:val="single" w:sz="8" w:space="0" w:color="auto"/>
        <w:bottom w:val="single" w:sz="8" w:space="0" w:color="auto"/>
      </w:pBdr>
      <w:spacing w:before="100" w:beforeAutospacing="1" w:after="100" w:afterAutospacing="1"/>
      <w:jc w:val="center"/>
      <w:textAlignment w:val="center"/>
    </w:pPr>
    <w:rPr>
      <w:b/>
      <w:bCs/>
      <w:color w:val="7030A0"/>
      <w:u w:color="000000"/>
    </w:rPr>
  </w:style>
  <w:style w:type="paragraph" w:customStyle="1" w:styleId="xl179">
    <w:name w:val="xl179"/>
    <w:basedOn w:val="Normale"/>
    <w:rsid w:val="00B03C84"/>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7030A0"/>
      <w:u w:color="000000"/>
    </w:rPr>
  </w:style>
  <w:style w:type="paragraph" w:customStyle="1" w:styleId="xl180">
    <w:name w:val="xl180"/>
    <w:basedOn w:val="Normale"/>
    <w:rsid w:val="00B03C84"/>
    <w:pPr>
      <w:pBdr>
        <w:left w:val="single" w:sz="8" w:space="0" w:color="auto"/>
      </w:pBdr>
      <w:spacing w:before="100" w:beforeAutospacing="1" w:after="100" w:afterAutospacing="1"/>
      <w:jc w:val="center"/>
      <w:textAlignment w:val="center"/>
    </w:pPr>
    <w:rPr>
      <w:b/>
      <w:bCs/>
      <w:color w:val="7030A0"/>
      <w:u w:color="000000"/>
    </w:rPr>
  </w:style>
  <w:style w:type="paragraph" w:customStyle="1" w:styleId="xl181">
    <w:name w:val="xl181"/>
    <w:basedOn w:val="Normale"/>
    <w:rsid w:val="00B03C84"/>
    <w:pPr>
      <w:spacing w:before="100" w:beforeAutospacing="1" w:after="100" w:afterAutospacing="1"/>
      <w:jc w:val="center"/>
      <w:textAlignment w:val="center"/>
    </w:pPr>
    <w:rPr>
      <w:b/>
      <w:bCs/>
      <w:color w:val="7030A0"/>
      <w:u w:color="000000"/>
    </w:rPr>
  </w:style>
  <w:style w:type="paragraph" w:customStyle="1" w:styleId="xl182">
    <w:name w:val="xl182"/>
    <w:basedOn w:val="Normale"/>
    <w:rsid w:val="00B03C84"/>
    <w:pPr>
      <w:pBdr>
        <w:right w:val="single" w:sz="8" w:space="0" w:color="auto"/>
      </w:pBdr>
      <w:spacing w:before="100" w:beforeAutospacing="1" w:after="100" w:afterAutospacing="1"/>
      <w:jc w:val="center"/>
      <w:textAlignment w:val="center"/>
    </w:pPr>
    <w:rPr>
      <w:b/>
      <w:bCs/>
      <w:color w:val="7030A0"/>
      <w:u w:color="000000"/>
    </w:rPr>
  </w:style>
  <w:style w:type="paragraph" w:customStyle="1" w:styleId="xl183">
    <w:name w:val="xl183"/>
    <w:basedOn w:val="Normale"/>
    <w:rsid w:val="00B03C84"/>
    <w:pPr>
      <w:pBdr>
        <w:left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184">
    <w:name w:val="xl184"/>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b/>
      <w:bCs/>
      <w:u w:color="000000"/>
    </w:rPr>
  </w:style>
  <w:style w:type="paragraph" w:customStyle="1" w:styleId="xl185">
    <w:name w:val="xl185"/>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b/>
      <w:bCs/>
      <w:u w:color="000000"/>
    </w:rPr>
  </w:style>
  <w:style w:type="paragraph" w:customStyle="1" w:styleId="xl186">
    <w:name w:val="xl186"/>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b/>
      <w:bCs/>
      <w:color w:val="4472C4"/>
      <w:u w:color="000000"/>
    </w:rPr>
  </w:style>
  <w:style w:type="paragraph" w:customStyle="1" w:styleId="xl187">
    <w:name w:val="xl187"/>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b/>
      <w:bCs/>
      <w:color w:val="4472C4"/>
      <w:u w:color="000000"/>
    </w:rPr>
  </w:style>
  <w:style w:type="paragraph" w:customStyle="1" w:styleId="xl188">
    <w:name w:val="xl188"/>
    <w:basedOn w:val="Normale"/>
    <w:rsid w:val="00B03C84"/>
    <w:pPr>
      <w:pBdr>
        <w:top w:val="single" w:sz="8" w:space="0" w:color="auto"/>
        <w:left w:val="single" w:sz="8" w:space="0" w:color="auto"/>
      </w:pBdr>
      <w:spacing w:before="100" w:beforeAutospacing="1" w:after="100" w:afterAutospacing="1"/>
      <w:textAlignment w:val="center"/>
    </w:pPr>
    <w:rPr>
      <w:b/>
      <w:bCs/>
      <w:u w:color="000000"/>
    </w:rPr>
  </w:style>
  <w:style w:type="paragraph" w:customStyle="1" w:styleId="xl189">
    <w:name w:val="xl189"/>
    <w:basedOn w:val="Normale"/>
    <w:rsid w:val="00B03C84"/>
    <w:pPr>
      <w:pBdr>
        <w:left w:val="single" w:sz="8" w:space="0" w:color="auto"/>
        <w:right w:val="single" w:sz="8" w:space="0" w:color="auto"/>
      </w:pBdr>
      <w:spacing w:before="100" w:beforeAutospacing="1" w:after="100" w:afterAutospacing="1"/>
      <w:textAlignment w:val="center"/>
    </w:pPr>
    <w:rPr>
      <w:b/>
      <w:bCs/>
      <w:u w:color="000000"/>
    </w:rPr>
  </w:style>
  <w:style w:type="paragraph" w:customStyle="1" w:styleId="xl190">
    <w:name w:val="xl190"/>
    <w:basedOn w:val="Normale"/>
    <w:rsid w:val="00B03C84"/>
    <w:pPr>
      <w:pBdr>
        <w:top w:val="single" w:sz="8" w:space="0" w:color="auto"/>
        <w:right w:val="single" w:sz="8" w:space="0" w:color="auto"/>
      </w:pBdr>
      <w:spacing w:before="100" w:beforeAutospacing="1" w:after="100" w:afterAutospacing="1"/>
      <w:textAlignment w:val="center"/>
    </w:pPr>
    <w:rPr>
      <w:b/>
      <w:bCs/>
      <w:u w:color="000000"/>
    </w:rPr>
  </w:style>
  <w:style w:type="paragraph" w:customStyle="1" w:styleId="xl191">
    <w:name w:val="xl191"/>
    <w:basedOn w:val="Normale"/>
    <w:rsid w:val="00B03C84"/>
    <w:pPr>
      <w:pBdr>
        <w:right w:val="single" w:sz="8" w:space="0" w:color="auto"/>
      </w:pBdr>
      <w:spacing w:before="100" w:beforeAutospacing="1" w:after="100" w:afterAutospacing="1"/>
      <w:textAlignment w:val="center"/>
    </w:pPr>
    <w:rPr>
      <w:b/>
      <w:bCs/>
      <w:u w:color="000000"/>
    </w:rPr>
  </w:style>
  <w:style w:type="paragraph" w:customStyle="1" w:styleId="xl192">
    <w:name w:val="xl192"/>
    <w:basedOn w:val="Normale"/>
    <w:rsid w:val="00B03C84"/>
    <w:pPr>
      <w:pBdr>
        <w:bottom w:val="single" w:sz="8" w:space="0" w:color="auto"/>
        <w:right w:val="single" w:sz="8" w:space="0" w:color="auto"/>
      </w:pBdr>
      <w:spacing w:before="100" w:beforeAutospacing="1" w:after="100" w:afterAutospacing="1"/>
      <w:textAlignment w:val="center"/>
    </w:pPr>
    <w:rPr>
      <w:b/>
      <w:bCs/>
      <w:u w:color="000000"/>
    </w:rPr>
  </w:style>
  <w:style w:type="paragraph" w:customStyle="1" w:styleId="xl193">
    <w:name w:val="xl193"/>
    <w:basedOn w:val="Normale"/>
    <w:rsid w:val="00B03C84"/>
    <w:pPr>
      <w:pBdr>
        <w:top w:val="single" w:sz="8" w:space="0" w:color="auto"/>
      </w:pBdr>
      <w:spacing w:before="100" w:beforeAutospacing="1" w:after="100" w:afterAutospacing="1"/>
      <w:jc w:val="center"/>
      <w:textAlignment w:val="center"/>
    </w:pPr>
    <w:rPr>
      <w:b/>
      <w:bCs/>
      <w:color w:val="7030A0"/>
      <w:u w:color="000000"/>
    </w:rPr>
  </w:style>
  <w:style w:type="paragraph" w:customStyle="1" w:styleId="xl194">
    <w:name w:val="xl194"/>
    <w:basedOn w:val="Normale"/>
    <w:rsid w:val="00B03C84"/>
    <w:pPr>
      <w:pBdr>
        <w:top w:val="single" w:sz="8" w:space="0" w:color="auto"/>
        <w:bottom w:val="single" w:sz="8" w:space="0" w:color="auto"/>
      </w:pBdr>
      <w:spacing w:before="100" w:beforeAutospacing="1" w:after="100" w:afterAutospacing="1"/>
      <w:jc w:val="center"/>
      <w:textAlignment w:val="center"/>
    </w:pPr>
    <w:rPr>
      <w:u w:color="000000"/>
    </w:rPr>
  </w:style>
  <w:style w:type="paragraph" w:customStyle="1" w:styleId="xl195">
    <w:name w:val="xl195"/>
    <w:basedOn w:val="Normale"/>
    <w:rsid w:val="00B03C84"/>
    <w:pPr>
      <w:pBdr>
        <w:top w:val="single" w:sz="8" w:space="0" w:color="auto"/>
        <w:bottom w:val="single" w:sz="8" w:space="0" w:color="auto"/>
        <w:right w:val="single" w:sz="8" w:space="0" w:color="auto"/>
      </w:pBdr>
      <w:spacing w:before="100" w:beforeAutospacing="1" w:after="100" w:afterAutospacing="1"/>
      <w:jc w:val="center"/>
      <w:textAlignment w:val="center"/>
    </w:pPr>
    <w:rPr>
      <w:u w:color="000000"/>
    </w:rPr>
  </w:style>
  <w:style w:type="paragraph" w:customStyle="1" w:styleId="xl196">
    <w:name w:val="xl196"/>
    <w:basedOn w:val="Normale"/>
    <w:rsid w:val="00B03C84"/>
    <w:pPr>
      <w:pBdr>
        <w:top w:val="single" w:sz="8" w:space="0" w:color="auto"/>
        <w:right w:val="single" w:sz="8" w:space="0" w:color="auto"/>
      </w:pBdr>
      <w:spacing w:before="100" w:beforeAutospacing="1" w:after="100" w:afterAutospacing="1"/>
      <w:jc w:val="center"/>
      <w:textAlignment w:val="center"/>
    </w:pPr>
    <w:rPr>
      <w:b/>
      <w:bCs/>
      <w:color w:val="7030A0"/>
      <w:u w:color="000000"/>
    </w:rPr>
  </w:style>
  <w:style w:type="paragraph" w:customStyle="1" w:styleId="xl197">
    <w:name w:val="xl197"/>
    <w:basedOn w:val="Normale"/>
    <w:rsid w:val="00B03C84"/>
    <w:pPr>
      <w:pBdr>
        <w:top w:val="single" w:sz="8" w:space="0" w:color="auto"/>
        <w:left w:val="single" w:sz="8" w:space="0" w:color="auto"/>
      </w:pBdr>
      <w:spacing w:before="100" w:beforeAutospacing="1" w:after="100" w:afterAutospacing="1"/>
      <w:textAlignment w:val="center"/>
    </w:pPr>
    <w:rPr>
      <w:color w:val="FF0000"/>
      <w:u w:color="000000"/>
    </w:rPr>
  </w:style>
  <w:style w:type="paragraph" w:customStyle="1" w:styleId="xl198">
    <w:name w:val="xl198"/>
    <w:basedOn w:val="Normale"/>
    <w:rsid w:val="00B03C84"/>
    <w:pPr>
      <w:pBdr>
        <w:left w:val="single" w:sz="8" w:space="0" w:color="auto"/>
      </w:pBdr>
      <w:spacing w:before="100" w:beforeAutospacing="1" w:after="100" w:afterAutospacing="1"/>
      <w:textAlignment w:val="center"/>
    </w:pPr>
    <w:rPr>
      <w:color w:val="FF0000"/>
      <w:u w:color="000000"/>
    </w:rPr>
  </w:style>
  <w:style w:type="paragraph" w:customStyle="1" w:styleId="xl199">
    <w:name w:val="xl199"/>
    <w:basedOn w:val="Normale"/>
    <w:rsid w:val="00B03C84"/>
    <w:pPr>
      <w:pBdr>
        <w:left w:val="single" w:sz="8" w:space="0" w:color="auto"/>
        <w:bottom w:val="single" w:sz="8"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200">
    <w:name w:val="xl200"/>
    <w:basedOn w:val="Normale"/>
    <w:rsid w:val="00B03C84"/>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201">
    <w:name w:val="xl201"/>
    <w:basedOn w:val="Normale"/>
    <w:rsid w:val="00B03C84"/>
    <w:pPr>
      <w:pBdr>
        <w:left w:val="single" w:sz="4" w:space="0" w:color="auto"/>
        <w:bottom w:val="single" w:sz="8" w:space="0" w:color="auto"/>
        <w:right w:val="single" w:sz="8" w:space="0" w:color="auto"/>
      </w:pBdr>
      <w:spacing w:before="100" w:beforeAutospacing="1" w:after="100" w:afterAutospacing="1"/>
      <w:jc w:val="center"/>
      <w:textAlignment w:val="center"/>
    </w:pPr>
    <w:rPr>
      <w:b/>
      <w:bCs/>
      <w:color w:val="7030A0"/>
      <w:u w:color="000000"/>
    </w:rPr>
  </w:style>
  <w:style w:type="paragraph" w:customStyle="1" w:styleId="xl202">
    <w:name w:val="xl202"/>
    <w:basedOn w:val="Normale"/>
    <w:rsid w:val="00B03C8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203">
    <w:name w:val="xl203"/>
    <w:basedOn w:val="Normale"/>
    <w:rsid w:val="00B03C8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7030A0"/>
      <w:u w:color="000000"/>
    </w:rPr>
  </w:style>
  <w:style w:type="paragraph" w:customStyle="1" w:styleId="xl204">
    <w:name w:val="xl204"/>
    <w:basedOn w:val="Normale"/>
    <w:rsid w:val="00B03C84"/>
    <w:pPr>
      <w:pBdr>
        <w:left w:val="single" w:sz="8" w:space="0" w:color="auto"/>
      </w:pBdr>
      <w:spacing w:before="100" w:beforeAutospacing="1" w:after="100" w:afterAutospacing="1"/>
      <w:textAlignment w:val="center"/>
    </w:pPr>
    <w:rPr>
      <w:u w:color="000000"/>
    </w:rPr>
  </w:style>
  <w:style w:type="paragraph" w:customStyle="1" w:styleId="xl205">
    <w:name w:val="xl205"/>
    <w:basedOn w:val="Normale"/>
    <w:rsid w:val="00B03C84"/>
    <w:pPr>
      <w:pBdr>
        <w:left w:val="single" w:sz="8" w:space="0" w:color="auto"/>
        <w:right w:val="single" w:sz="8" w:space="0" w:color="auto"/>
      </w:pBdr>
      <w:spacing w:before="100" w:beforeAutospacing="1" w:after="100" w:afterAutospacing="1"/>
      <w:textAlignment w:val="center"/>
    </w:pPr>
    <w:rPr>
      <w:b/>
      <w:bCs/>
      <w:color w:val="7030A0"/>
      <w:u w:color="000000"/>
    </w:rPr>
  </w:style>
  <w:style w:type="paragraph" w:customStyle="1" w:styleId="xl206">
    <w:name w:val="xl206"/>
    <w:basedOn w:val="Normale"/>
    <w:rsid w:val="00B03C84"/>
    <w:pPr>
      <w:pBdr>
        <w:left w:val="single" w:sz="8"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207">
    <w:name w:val="xl207"/>
    <w:basedOn w:val="Normale"/>
    <w:rsid w:val="00B03C84"/>
    <w:pPr>
      <w:pBdr>
        <w:left w:val="single" w:sz="4"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208">
    <w:name w:val="xl208"/>
    <w:basedOn w:val="Normale"/>
    <w:rsid w:val="00B03C84"/>
    <w:pPr>
      <w:pBdr>
        <w:left w:val="single" w:sz="4" w:space="0" w:color="auto"/>
        <w:right w:val="single" w:sz="8" w:space="0" w:color="auto"/>
      </w:pBdr>
      <w:spacing w:before="100" w:beforeAutospacing="1" w:after="100" w:afterAutospacing="1"/>
      <w:jc w:val="center"/>
      <w:textAlignment w:val="center"/>
    </w:pPr>
    <w:rPr>
      <w:b/>
      <w:bCs/>
      <w:color w:val="7030A0"/>
      <w:u w:color="000000"/>
    </w:rPr>
  </w:style>
  <w:style w:type="paragraph" w:customStyle="1" w:styleId="xl209">
    <w:name w:val="xl209"/>
    <w:basedOn w:val="Normale"/>
    <w:rsid w:val="00B03C84"/>
    <w:pPr>
      <w:pBdr>
        <w:top w:val="single" w:sz="8" w:space="0" w:color="auto"/>
        <w:left w:val="single" w:sz="8"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210">
    <w:name w:val="xl210"/>
    <w:basedOn w:val="Normale"/>
    <w:rsid w:val="00B03C84"/>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211">
    <w:name w:val="xl211"/>
    <w:basedOn w:val="Normale"/>
    <w:rsid w:val="00B03C84"/>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7030A0"/>
      <w:u w:color="000000"/>
    </w:rPr>
  </w:style>
  <w:style w:type="paragraph" w:customStyle="1" w:styleId="xl212">
    <w:name w:val="xl212"/>
    <w:basedOn w:val="Normale"/>
    <w:rsid w:val="00B03C84"/>
    <w:pPr>
      <w:pBdr>
        <w:left w:val="single" w:sz="8" w:space="0" w:color="auto"/>
        <w:right w:val="single" w:sz="8" w:space="0" w:color="auto"/>
      </w:pBdr>
      <w:spacing w:before="100" w:beforeAutospacing="1" w:after="100" w:afterAutospacing="1"/>
      <w:jc w:val="center"/>
      <w:textAlignment w:val="center"/>
    </w:pPr>
    <w:rPr>
      <w:u w:color="000000"/>
    </w:rPr>
  </w:style>
  <w:style w:type="paragraph" w:customStyle="1" w:styleId="xl213">
    <w:name w:val="xl213"/>
    <w:basedOn w:val="Normale"/>
    <w:rsid w:val="00B03C8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214">
    <w:name w:val="xl214"/>
    <w:basedOn w:val="Normale"/>
    <w:rsid w:val="00B03C84"/>
    <w:pPr>
      <w:pBdr>
        <w:left w:val="single" w:sz="8" w:space="0" w:color="auto"/>
        <w:right w:val="single" w:sz="8" w:space="0" w:color="auto"/>
      </w:pBdr>
      <w:spacing w:before="100" w:beforeAutospacing="1" w:after="100" w:afterAutospacing="1"/>
      <w:jc w:val="center"/>
      <w:textAlignment w:val="center"/>
    </w:pPr>
    <w:rPr>
      <w:u w:color="000000"/>
    </w:rPr>
  </w:style>
  <w:style w:type="paragraph" w:customStyle="1" w:styleId="xl215">
    <w:name w:val="xl215"/>
    <w:basedOn w:val="Normale"/>
    <w:rsid w:val="00B03C84"/>
    <w:pPr>
      <w:pBdr>
        <w:left w:val="single" w:sz="8" w:space="0" w:color="auto"/>
        <w:bottom w:val="single" w:sz="8" w:space="0" w:color="auto"/>
        <w:right w:val="single" w:sz="8" w:space="0" w:color="auto"/>
      </w:pBdr>
      <w:spacing w:before="100" w:beforeAutospacing="1" w:after="100" w:afterAutospacing="1"/>
      <w:jc w:val="center"/>
      <w:textAlignment w:val="center"/>
    </w:pPr>
    <w:rPr>
      <w:u w:color="000000"/>
    </w:rPr>
  </w:style>
  <w:style w:type="paragraph" w:customStyle="1" w:styleId="xl216">
    <w:name w:val="xl216"/>
    <w:basedOn w:val="Normale"/>
    <w:rsid w:val="00B03C84"/>
    <w:pPr>
      <w:pBdr>
        <w:top w:val="single" w:sz="8" w:space="0" w:color="auto"/>
        <w:right w:val="single" w:sz="8" w:space="0" w:color="auto"/>
      </w:pBdr>
      <w:spacing w:before="100" w:beforeAutospacing="1" w:after="100" w:afterAutospacing="1"/>
      <w:jc w:val="center"/>
      <w:textAlignment w:val="center"/>
    </w:pPr>
    <w:rPr>
      <w:u w:color="000000"/>
    </w:rPr>
  </w:style>
  <w:style w:type="paragraph" w:customStyle="1" w:styleId="xl217">
    <w:name w:val="xl217"/>
    <w:basedOn w:val="Normale"/>
    <w:rsid w:val="00B03C84"/>
    <w:pPr>
      <w:pBdr>
        <w:right w:val="single" w:sz="8" w:space="0" w:color="auto"/>
      </w:pBdr>
      <w:spacing w:before="100" w:beforeAutospacing="1" w:after="100" w:afterAutospacing="1"/>
      <w:jc w:val="center"/>
      <w:textAlignment w:val="center"/>
    </w:pPr>
    <w:rPr>
      <w:u w:color="000000"/>
    </w:rPr>
  </w:style>
  <w:style w:type="paragraph" w:customStyle="1" w:styleId="xl218">
    <w:name w:val="xl218"/>
    <w:basedOn w:val="Normale"/>
    <w:rsid w:val="00B03C84"/>
    <w:pPr>
      <w:pBdr>
        <w:bottom w:val="single" w:sz="8" w:space="0" w:color="auto"/>
        <w:right w:val="single" w:sz="8" w:space="0" w:color="auto"/>
      </w:pBdr>
      <w:spacing w:before="100" w:beforeAutospacing="1" w:after="100" w:afterAutospacing="1"/>
      <w:jc w:val="center"/>
      <w:textAlignment w:val="center"/>
    </w:pPr>
    <w:rPr>
      <w:u w:color="000000"/>
    </w:rPr>
  </w:style>
  <w:style w:type="paragraph" w:customStyle="1" w:styleId="xl219">
    <w:name w:val="xl219"/>
    <w:basedOn w:val="Normale"/>
    <w:rsid w:val="00B03C84"/>
    <w:pPr>
      <w:pBdr>
        <w:top w:val="single" w:sz="8" w:space="0" w:color="auto"/>
        <w:left w:val="single" w:sz="8" w:space="0" w:color="auto"/>
        <w:right w:val="single" w:sz="8" w:space="0" w:color="auto"/>
      </w:pBdr>
      <w:spacing w:before="100" w:beforeAutospacing="1" w:after="100" w:afterAutospacing="1"/>
      <w:jc w:val="center"/>
      <w:textAlignment w:val="center"/>
    </w:pPr>
    <w:rPr>
      <w:color w:val="FF0000"/>
      <w:u w:color="000000"/>
    </w:rPr>
  </w:style>
  <w:style w:type="paragraph" w:customStyle="1" w:styleId="xl220">
    <w:name w:val="xl220"/>
    <w:basedOn w:val="Normale"/>
    <w:rsid w:val="00B03C84"/>
    <w:pPr>
      <w:pBdr>
        <w:left w:val="single" w:sz="8" w:space="0" w:color="auto"/>
        <w:bottom w:val="single" w:sz="8" w:space="0" w:color="auto"/>
        <w:right w:val="single" w:sz="8" w:space="0" w:color="auto"/>
      </w:pBdr>
      <w:spacing w:before="100" w:beforeAutospacing="1" w:after="100" w:afterAutospacing="1"/>
      <w:jc w:val="center"/>
      <w:textAlignment w:val="center"/>
    </w:pPr>
    <w:rPr>
      <w:color w:val="FF0000"/>
      <w:u w:color="000000"/>
    </w:rPr>
  </w:style>
  <w:style w:type="paragraph" w:customStyle="1" w:styleId="xl221">
    <w:name w:val="xl221"/>
    <w:basedOn w:val="Normale"/>
    <w:rsid w:val="00B03C84"/>
    <w:pPr>
      <w:pBdr>
        <w:top w:val="single" w:sz="8" w:space="0" w:color="auto"/>
        <w:left w:val="single" w:sz="8" w:space="0" w:color="auto"/>
      </w:pBdr>
      <w:spacing w:before="100" w:beforeAutospacing="1" w:after="100" w:afterAutospacing="1"/>
      <w:jc w:val="center"/>
      <w:textAlignment w:val="center"/>
    </w:pPr>
    <w:rPr>
      <w:b/>
      <w:bCs/>
      <w:color w:val="7030A0"/>
      <w:u w:color="000000"/>
    </w:rPr>
  </w:style>
  <w:style w:type="paragraph" w:customStyle="1" w:styleId="xl222">
    <w:name w:val="xl222"/>
    <w:basedOn w:val="Normale"/>
    <w:rsid w:val="00B03C84"/>
    <w:pPr>
      <w:pBdr>
        <w:top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223">
    <w:name w:val="xl223"/>
    <w:basedOn w:val="Normale"/>
    <w:rsid w:val="00B03C84"/>
    <w:pPr>
      <w:pBdr>
        <w:top w:val="single" w:sz="8" w:space="0" w:color="auto"/>
        <w:left w:val="single" w:sz="8" w:space="0" w:color="auto"/>
      </w:pBdr>
      <w:spacing w:before="100" w:beforeAutospacing="1" w:after="100" w:afterAutospacing="1"/>
      <w:textAlignment w:val="center"/>
    </w:pPr>
    <w:rPr>
      <w:b/>
      <w:bCs/>
      <w:color w:val="FF0000"/>
      <w:u w:color="000000"/>
    </w:rPr>
  </w:style>
  <w:style w:type="paragraph" w:customStyle="1" w:styleId="xl224">
    <w:name w:val="xl224"/>
    <w:basedOn w:val="Normale"/>
    <w:rsid w:val="00B03C84"/>
    <w:pPr>
      <w:pBdr>
        <w:left w:val="single" w:sz="8" w:space="0" w:color="auto"/>
        <w:bottom w:val="single" w:sz="8" w:space="0" w:color="auto"/>
      </w:pBdr>
      <w:spacing w:before="100" w:beforeAutospacing="1" w:after="100" w:afterAutospacing="1"/>
      <w:textAlignment w:val="center"/>
    </w:pPr>
    <w:rPr>
      <w:b/>
      <w:bCs/>
      <w:color w:val="FF0000"/>
      <w:u w:color="000000"/>
    </w:rPr>
  </w:style>
  <w:style w:type="paragraph" w:customStyle="1" w:styleId="xl225">
    <w:name w:val="xl225"/>
    <w:basedOn w:val="Normale"/>
    <w:rsid w:val="00B03C84"/>
    <w:pPr>
      <w:pBdr>
        <w:top w:val="single" w:sz="8" w:space="0" w:color="auto"/>
        <w:bottom w:val="single" w:sz="8" w:space="0" w:color="auto"/>
      </w:pBdr>
      <w:spacing w:before="100" w:beforeAutospacing="1" w:after="100" w:afterAutospacing="1"/>
      <w:jc w:val="center"/>
      <w:textAlignment w:val="center"/>
    </w:pPr>
    <w:rPr>
      <w:b/>
      <w:bCs/>
      <w:u w:color="000000"/>
    </w:rPr>
  </w:style>
  <w:style w:type="paragraph" w:customStyle="1" w:styleId="xl226">
    <w:name w:val="xl226"/>
    <w:basedOn w:val="Normale"/>
    <w:rsid w:val="00B03C84"/>
    <w:pPr>
      <w:pBdr>
        <w:top w:val="single" w:sz="8" w:space="0" w:color="auto"/>
        <w:bottom w:val="single" w:sz="8" w:space="0" w:color="auto"/>
        <w:right w:val="single" w:sz="8" w:space="0" w:color="auto"/>
      </w:pBdr>
      <w:spacing w:before="100" w:beforeAutospacing="1" w:after="100" w:afterAutospacing="1"/>
      <w:jc w:val="center"/>
      <w:textAlignment w:val="center"/>
    </w:pPr>
    <w:rPr>
      <w:b/>
      <w:bCs/>
      <w:u w:color="000000"/>
    </w:rPr>
  </w:style>
  <w:style w:type="character" w:customStyle="1" w:styleId="Menzionenonrisolta2">
    <w:name w:val="Menzione non risolta2"/>
    <w:basedOn w:val="Carpredefinitoparagrafo"/>
    <w:uiPriority w:val="99"/>
    <w:semiHidden/>
    <w:unhideWhenUsed/>
    <w:rsid w:val="009A1A69"/>
    <w:rPr>
      <w:color w:val="605E5C"/>
      <w:shd w:val="clear" w:color="auto" w:fill="E1DFDD"/>
    </w:rPr>
  </w:style>
  <w:style w:type="character" w:customStyle="1" w:styleId="Titolo1Carattere">
    <w:name w:val="Titolo 1 Carattere"/>
    <w:basedOn w:val="Carpredefinitoparagrafo"/>
    <w:link w:val="Titolo1"/>
    <w:rsid w:val="00BA73A9"/>
    <w:rPr>
      <w:rFonts w:ascii="Arial" w:eastAsia="Arial" w:hAnsi="Arial" w:cs="Arial"/>
      <w:b/>
      <w:bCs/>
      <w:color w:val="548DD4"/>
      <w:kern w:val="28"/>
      <w:sz w:val="24"/>
      <w:szCs w:val="24"/>
      <w:u w:color="548DD4"/>
    </w:rPr>
  </w:style>
  <w:style w:type="character" w:customStyle="1" w:styleId="PidipaginaCarattere">
    <w:name w:val="Piè di pagina Carattere"/>
    <w:basedOn w:val="Carpredefinitoparagrafo"/>
    <w:link w:val="Pidipagina"/>
    <w:rsid w:val="008C47EC"/>
    <w:rPr>
      <w:rFonts w:ascii="Calibri" w:eastAsia="Calibri" w:hAnsi="Calibri" w:cs="Calibri"/>
      <w:color w:val="000000"/>
      <w:sz w:val="22"/>
      <w:szCs w:val="22"/>
      <w:u w:color="000000"/>
    </w:rPr>
  </w:style>
  <w:style w:type="table" w:styleId="Grigliatabella">
    <w:name w:val="Table Grid"/>
    <w:basedOn w:val="Tabellanormale"/>
    <w:unhideWhenUsed/>
    <w:rsid w:val="00793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media3-Colore1">
    <w:name w:val="Medium Grid 3 Accent 1"/>
    <w:basedOn w:val="Tabellanormale"/>
    <w:uiPriority w:val="69"/>
    <w:rsid w:val="008777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character" w:customStyle="1" w:styleId="Carpredefinitoparagrafo1">
    <w:name w:val="Car. predefinito paragrafo1"/>
    <w:qFormat/>
    <w:rsid w:val="00BB3FE1"/>
  </w:style>
  <w:style w:type="paragraph" w:customStyle="1" w:styleId="Standarduser">
    <w:name w:val="Standard (user)"/>
    <w:rsid w:val="00BB3FE1"/>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Times New Roman"/>
      <w:kern w:val="3"/>
      <w:sz w:val="24"/>
      <w:szCs w:val="24"/>
      <w:bdr w:val="none" w:sz="0" w:space="0" w:color="auto"/>
      <w:lang w:eastAsia="zh-CN"/>
    </w:rPr>
  </w:style>
  <w:style w:type="paragraph" w:styleId="Revisione">
    <w:name w:val="Revision"/>
    <w:hidden/>
    <w:uiPriority w:val="99"/>
    <w:semiHidden/>
    <w:rsid w:val="00CB59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Unicode MS"/>
      <w:color w:val="000000"/>
      <w:kern w:val="28"/>
      <w:u w:color="000000"/>
    </w:rPr>
  </w:style>
  <w:style w:type="table" w:customStyle="1" w:styleId="Grigliatabella1">
    <w:name w:val="Griglia tabella1"/>
    <w:basedOn w:val="Tabellanormale"/>
    <w:next w:val="Grigliatabella"/>
    <w:uiPriority w:val="39"/>
    <w:rsid w:val="00D27AC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aliases w:val="EL Paragrafo elenco Carattere,Paragrafo elenco puntato Carattere,Normal bullet 2 Carattere,Bullet list Carattere,Numbered List Carattere,List Paragraph1 Carattere,Elenco num ARGEA Carattere,Titolo linee di attività Carattere"/>
    <w:basedOn w:val="Carpredefinitoparagrafo"/>
    <w:link w:val="Paragrafoelenco"/>
    <w:uiPriority w:val="34"/>
    <w:qFormat/>
    <w:rsid w:val="002340C2"/>
    <w:rPr>
      <w:rFonts w:ascii="Arial" w:eastAsia="Arial" w:hAnsi="Arial" w:cs="Arial"/>
      <w:color w:val="000000"/>
      <w:kern w:val="28"/>
      <w:u w:color="000000"/>
    </w:rPr>
  </w:style>
  <w:style w:type="table" w:customStyle="1" w:styleId="Tabellagriglia5scura-colore11">
    <w:name w:val="Tabella griglia 5 scura - colore 11"/>
    <w:basedOn w:val="Tabellanormale"/>
    <w:uiPriority w:val="50"/>
    <w:rsid w:val="00EC530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ListLabel358">
    <w:name w:val="ListLabel 358"/>
    <w:qFormat/>
    <w:rsid w:val="009D3B8D"/>
    <w:rPr>
      <w:rFonts w:ascii="Arial" w:eastAsia="MS Mincho" w:hAnsi="Arial" w:cs="Arial"/>
      <w:color w:val="0000FF"/>
      <w:sz w:val="20"/>
      <w:szCs w:val="20"/>
      <w:u w:val="single"/>
    </w:rPr>
  </w:style>
  <w:style w:type="character" w:customStyle="1" w:styleId="ListLabel351">
    <w:name w:val="ListLabel 351"/>
    <w:qFormat/>
    <w:rsid w:val="00996459"/>
    <w:rPr>
      <w:rFonts w:ascii="Arial" w:hAnsi="Arial"/>
      <w:color w:val="0000FF"/>
      <w:kern w:val="2"/>
      <w:sz w:val="20"/>
      <w:szCs w:val="20"/>
      <w:u w:val="single"/>
    </w:rPr>
  </w:style>
  <w:style w:type="character" w:customStyle="1" w:styleId="Menzionenonrisolta3">
    <w:name w:val="Menzione non risolta3"/>
    <w:basedOn w:val="Carpredefinitoparagrafo"/>
    <w:uiPriority w:val="99"/>
    <w:semiHidden/>
    <w:unhideWhenUsed/>
    <w:rsid w:val="002724D5"/>
    <w:rPr>
      <w:color w:val="605E5C"/>
      <w:shd w:val="clear" w:color="auto" w:fill="E1DFDD"/>
    </w:rPr>
  </w:style>
  <w:style w:type="paragraph" w:styleId="Testonotadichiusura">
    <w:name w:val="endnote text"/>
    <w:basedOn w:val="Normale"/>
    <w:link w:val="TestonotadichiusuraCarattere"/>
    <w:uiPriority w:val="99"/>
    <w:semiHidden/>
    <w:unhideWhenUsed/>
    <w:rsid w:val="007A78CA"/>
  </w:style>
  <w:style w:type="character" w:customStyle="1" w:styleId="TestonotadichiusuraCarattere">
    <w:name w:val="Testo nota di chiusura Carattere"/>
    <w:basedOn w:val="Carpredefinitoparagrafo"/>
    <w:link w:val="Testonotadichiusura"/>
    <w:uiPriority w:val="99"/>
    <w:semiHidden/>
    <w:rsid w:val="007A78CA"/>
    <w:rPr>
      <w:rFonts w:ascii="Arial" w:hAnsi="Arial" w:cs="Arial Unicode MS"/>
      <w:color w:val="000000"/>
      <w:kern w:val="28"/>
      <w:u w:color="000000"/>
    </w:rPr>
  </w:style>
  <w:style w:type="character" w:styleId="Rimandonotadichiusura">
    <w:name w:val="endnote reference"/>
    <w:basedOn w:val="Carpredefinitoparagrafo"/>
    <w:uiPriority w:val="99"/>
    <w:semiHidden/>
    <w:unhideWhenUsed/>
    <w:rsid w:val="007A78CA"/>
    <w:rPr>
      <w:vertAlign w:val="superscript"/>
    </w:rPr>
  </w:style>
  <w:style w:type="character" w:styleId="Enfasigrassetto">
    <w:name w:val="Strong"/>
    <w:basedOn w:val="Carpredefinitoparagrafo"/>
    <w:uiPriority w:val="22"/>
    <w:qFormat/>
    <w:rsid w:val="009B4D03"/>
    <w:rPr>
      <w:b/>
      <w:bCs/>
    </w:rPr>
  </w:style>
  <w:style w:type="character" w:customStyle="1" w:styleId="IntestazioneCarattere1">
    <w:name w:val="Intestazione Carattere1"/>
    <w:basedOn w:val="Carpredefinitoparagrafo"/>
    <w:link w:val="Intestazione1"/>
    <w:uiPriority w:val="99"/>
    <w:qFormat/>
    <w:rsid w:val="00251051"/>
    <w:rPr>
      <w:sz w:val="24"/>
      <w:szCs w:val="24"/>
    </w:rPr>
  </w:style>
  <w:style w:type="paragraph" w:customStyle="1" w:styleId="Intestazione1">
    <w:name w:val="Intestazione1"/>
    <w:link w:val="IntestazioneCarattere1"/>
    <w:uiPriority w:val="99"/>
    <w:qFormat/>
    <w:rsid w:val="00251051"/>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line="252" w:lineRule="auto"/>
    </w:pPr>
    <w:rPr>
      <w:sz w:val="24"/>
      <w:szCs w:val="24"/>
    </w:rPr>
  </w:style>
  <w:style w:type="paragraph" w:styleId="NormaleWeb">
    <w:name w:val="Normal (Web)"/>
    <w:basedOn w:val="Normale"/>
    <w:uiPriority w:val="99"/>
    <w:unhideWhenUsed/>
    <w:rsid w:val="000802E3"/>
    <w:pPr>
      <w:spacing w:before="100" w:beforeAutospacing="1" w:after="100" w:afterAutospacing="1"/>
    </w:pPr>
    <w:rPr>
      <w:u w:color="000000"/>
    </w:rPr>
  </w:style>
  <w:style w:type="character" w:styleId="Menzionenonrisolta">
    <w:name w:val="Unresolved Mention"/>
    <w:basedOn w:val="Carpredefinitoparagrafo"/>
    <w:uiPriority w:val="99"/>
    <w:semiHidden/>
    <w:unhideWhenUsed/>
    <w:rsid w:val="00036489"/>
    <w:rPr>
      <w:color w:val="605E5C"/>
      <w:shd w:val="clear" w:color="auto" w:fill="E1DFDD"/>
    </w:rPr>
  </w:style>
  <w:style w:type="character" w:customStyle="1" w:styleId="apple-converted-space">
    <w:name w:val="apple-converted-space"/>
    <w:basedOn w:val="Carpredefinitoparagrafo"/>
    <w:rsid w:val="003C438F"/>
  </w:style>
  <w:style w:type="character" w:styleId="Enfasicorsivo">
    <w:name w:val="Emphasis"/>
    <w:basedOn w:val="Carpredefinitoparagrafo"/>
    <w:uiPriority w:val="20"/>
    <w:qFormat/>
    <w:rsid w:val="003C438F"/>
    <w:rPr>
      <w:i/>
      <w:iCs/>
    </w:rPr>
  </w:style>
  <w:style w:type="paragraph" w:customStyle="1" w:styleId="Titolo11">
    <w:name w:val="Titolo 11"/>
    <w:basedOn w:val="Normale"/>
    <w:uiPriority w:val="1"/>
    <w:qFormat/>
    <w:rsid w:val="00193925"/>
    <w:pPr>
      <w:widowControl w:val="0"/>
      <w:autoSpaceDE w:val="0"/>
      <w:autoSpaceDN w:val="0"/>
      <w:ind w:left="452"/>
      <w:outlineLvl w:val="1"/>
    </w:pPr>
    <w:rPr>
      <w:rFonts w:ascii="Tahoma" w:eastAsia="Tahoma" w:hAnsi="Tahoma" w:cs="Tahoma"/>
      <w:b/>
      <w:bCs/>
      <w:sz w:val="28"/>
      <w:szCs w:val="28"/>
      <w:lang w:eastAsia="en-US"/>
    </w:rPr>
  </w:style>
  <w:style w:type="character" w:customStyle="1" w:styleId="IntestazioneCarattere">
    <w:name w:val="Intestazione Carattere"/>
    <w:link w:val="Intestazione"/>
    <w:uiPriority w:val="99"/>
    <w:rsid w:val="00C75E1E"/>
    <w:rPr>
      <w:rFonts w:ascii="Calibri" w:hAnsi="Calibri" w:cs="Arial Unicode MS"/>
      <w:color w:val="000000"/>
      <w:sz w:val="22"/>
      <w:szCs w:val="22"/>
      <w:u w:color="000000"/>
    </w:rPr>
  </w:style>
  <w:style w:type="paragraph" w:customStyle="1" w:styleId="Titolo31">
    <w:name w:val="Titolo 31"/>
    <w:basedOn w:val="Normale"/>
    <w:uiPriority w:val="1"/>
    <w:qFormat/>
    <w:rsid w:val="00F76207"/>
    <w:pPr>
      <w:widowControl w:val="0"/>
      <w:autoSpaceDE w:val="0"/>
      <w:autoSpaceDN w:val="0"/>
      <w:ind w:left="452"/>
      <w:outlineLvl w:val="3"/>
    </w:pPr>
    <w:rPr>
      <w:rFonts w:ascii="Tahoma" w:eastAsia="Tahoma" w:hAnsi="Tahoma" w:cs="Tahoma"/>
      <w:b/>
      <w:bCs/>
      <w:sz w:val="22"/>
      <w:szCs w:val="22"/>
      <w:lang w:eastAsia="en-US"/>
    </w:rPr>
  </w:style>
  <w:style w:type="character" w:customStyle="1" w:styleId="Titolo3Carattere">
    <w:name w:val="Titolo 3 Carattere"/>
    <w:basedOn w:val="Carpredefinitoparagrafo"/>
    <w:link w:val="Titolo3"/>
    <w:rsid w:val="00F76207"/>
    <w:rPr>
      <w:rFonts w:eastAsia="Times New Roman"/>
      <w:b/>
      <w:bCs/>
      <w:sz w:val="22"/>
      <w:szCs w:val="22"/>
      <w:bdr w:val="none" w:sz="0" w:space="0" w:color="auto"/>
      <w:lang w:val="x-none" w:eastAsia="ar-SA"/>
    </w:rPr>
  </w:style>
  <w:style w:type="character" w:customStyle="1" w:styleId="Titolo5Carattere">
    <w:name w:val="Titolo 5 Carattere"/>
    <w:basedOn w:val="Carpredefinitoparagrafo"/>
    <w:link w:val="Titolo5"/>
    <w:rsid w:val="00F76207"/>
    <w:rPr>
      <w:rFonts w:ascii="ArialMT" w:eastAsia="Times New Roman" w:hAnsi="ArialMT"/>
      <w:u w:val="single"/>
      <w:bdr w:val="none" w:sz="0" w:space="0" w:color="auto"/>
      <w:lang w:val="x-none" w:eastAsia="ar-SA"/>
    </w:rPr>
  </w:style>
  <w:style w:type="paragraph" w:customStyle="1" w:styleId="Corpodeltesto">
    <w:name w:val="Corpo del testo"/>
    <w:basedOn w:val="Normale"/>
    <w:link w:val="CorpodeltestoCarattere"/>
    <w:uiPriority w:val="1"/>
    <w:qFormat/>
    <w:rsid w:val="00F76207"/>
    <w:pPr>
      <w:widowControl w:val="0"/>
      <w:autoSpaceDE w:val="0"/>
      <w:autoSpaceDN w:val="0"/>
    </w:pPr>
    <w:rPr>
      <w:rFonts w:ascii="Calibri" w:eastAsia="Calibri" w:hAnsi="Calibri" w:cs="Calibri"/>
      <w:sz w:val="22"/>
      <w:szCs w:val="22"/>
      <w:lang w:eastAsia="en-US"/>
    </w:rPr>
  </w:style>
  <w:style w:type="character" w:customStyle="1" w:styleId="CorpodeltestoCarattere">
    <w:name w:val="Corpo del testo Carattere"/>
    <w:link w:val="Corpodeltesto"/>
    <w:uiPriority w:val="1"/>
    <w:rsid w:val="00F76207"/>
    <w:rPr>
      <w:rFonts w:ascii="Calibri" w:eastAsia="Calibri" w:hAnsi="Calibri" w:cs="Calibri"/>
      <w:sz w:val="22"/>
      <w:szCs w:val="22"/>
      <w:bdr w:val="none" w:sz="0" w:space="0" w:color="auto"/>
      <w:lang w:eastAsia="en-US"/>
    </w:rPr>
  </w:style>
  <w:style w:type="paragraph" w:customStyle="1" w:styleId="Titolo21">
    <w:name w:val="Titolo 21"/>
    <w:basedOn w:val="Normale"/>
    <w:uiPriority w:val="1"/>
    <w:qFormat/>
    <w:rsid w:val="00F76207"/>
    <w:pPr>
      <w:widowControl w:val="0"/>
      <w:autoSpaceDE w:val="0"/>
      <w:autoSpaceDN w:val="0"/>
      <w:ind w:left="452"/>
      <w:outlineLvl w:val="2"/>
    </w:pPr>
    <w:rPr>
      <w:rFonts w:ascii="Tahoma" w:eastAsia="Tahoma" w:hAnsi="Tahoma" w:cs="Tahoma"/>
      <w:b/>
      <w:bCs/>
      <w:lang w:eastAsia="en-US"/>
    </w:rPr>
  </w:style>
  <w:style w:type="table" w:customStyle="1" w:styleId="TableNormal">
    <w:name w:val="Table Normal"/>
    <w:uiPriority w:val="2"/>
    <w:semiHidden/>
    <w:unhideWhenUsed/>
    <w:qFormat/>
    <w:rsid w:val="00F762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libri" w:eastAsia="Calibri" w:hAnsi="Calibri"/>
      <w:sz w:val="22"/>
      <w:szCs w:val="22"/>
      <w:bdr w:val="none" w:sz="0" w:space="0" w:color="auto"/>
      <w:lang w:val="en-US" w:eastAsia="en-US"/>
    </w:rPr>
    <w:tblPr>
      <w:tblInd w:w="0" w:type="dxa"/>
      <w:tblCellMar>
        <w:top w:w="0" w:type="dxa"/>
        <w:left w:w="0" w:type="dxa"/>
        <w:bottom w:w="0" w:type="dxa"/>
        <w:right w:w="0" w:type="dxa"/>
      </w:tblCellMar>
    </w:tblPr>
  </w:style>
  <w:style w:type="paragraph" w:customStyle="1" w:styleId="Sommario11">
    <w:name w:val="Sommario 11"/>
    <w:basedOn w:val="Normale"/>
    <w:uiPriority w:val="1"/>
    <w:qFormat/>
    <w:rsid w:val="00F76207"/>
    <w:pPr>
      <w:widowControl w:val="0"/>
      <w:autoSpaceDE w:val="0"/>
      <w:autoSpaceDN w:val="0"/>
      <w:spacing w:before="121"/>
      <w:ind w:left="452"/>
    </w:pPr>
    <w:rPr>
      <w:rFonts w:ascii="Tahoma" w:eastAsia="Tahoma" w:hAnsi="Tahoma" w:cs="Tahoma"/>
      <w:b/>
      <w:bCs/>
      <w:sz w:val="22"/>
      <w:szCs w:val="22"/>
      <w:lang w:eastAsia="en-US"/>
    </w:rPr>
  </w:style>
  <w:style w:type="paragraph" w:customStyle="1" w:styleId="Sommario21">
    <w:name w:val="Sommario 21"/>
    <w:basedOn w:val="Normale"/>
    <w:uiPriority w:val="1"/>
    <w:qFormat/>
    <w:rsid w:val="00F76207"/>
    <w:pPr>
      <w:widowControl w:val="0"/>
      <w:autoSpaceDE w:val="0"/>
      <w:autoSpaceDN w:val="0"/>
      <w:spacing w:before="122"/>
      <w:ind w:left="673"/>
    </w:pPr>
    <w:rPr>
      <w:rFonts w:ascii="Tahoma" w:eastAsia="Tahoma" w:hAnsi="Tahoma" w:cs="Tahoma"/>
      <w:b/>
      <w:bCs/>
      <w:sz w:val="22"/>
      <w:szCs w:val="22"/>
      <w:lang w:eastAsia="en-US"/>
    </w:rPr>
  </w:style>
  <w:style w:type="paragraph" w:customStyle="1" w:styleId="Sommario31">
    <w:name w:val="Sommario 31"/>
    <w:basedOn w:val="Normale"/>
    <w:uiPriority w:val="1"/>
    <w:qFormat/>
    <w:rsid w:val="00F76207"/>
    <w:pPr>
      <w:widowControl w:val="0"/>
      <w:autoSpaceDE w:val="0"/>
      <w:autoSpaceDN w:val="0"/>
      <w:spacing w:before="19"/>
      <w:ind w:left="70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5031">
      <w:bodyDiv w:val="1"/>
      <w:marLeft w:val="0"/>
      <w:marRight w:val="0"/>
      <w:marTop w:val="0"/>
      <w:marBottom w:val="0"/>
      <w:divBdr>
        <w:top w:val="none" w:sz="0" w:space="0" w:color="auto"/>
        <w:left w:val="none" w:sz="0" w:space="0" w:color="auto"/>
        <w:bottom w:val="none" w:sz="0" w:space="0" w:color="auto"/>
        <w:right w:val="none" w:sz="0" w:space="0" w:color="auto"/>
      </w:divBdr>
      <w:divsChild>
        <w:div w:id="444346154">
          <w:marLeft w:val="0"/>
          <w:marRight w:val="0"/>
          <w:marTop w:val="0"/>
          <w:marBottom w:val="0"/>
          <w:divBdr>
            <w:top w:val="none" w:sz="0" w:space="0" w:color="auto"/>
            <w:left w:val="none" w:sz="0" w:space="0" w:color="auto"/>
            <w:bottom w:val="none" w:sz="0" w:space="0" w:color="auto"/>
            <w:right w:val="none" w:sz="0" w:space="0" w:color="auto"/>
          </w:divBdr>
          <w:divsChild>
            <w:div w:id="929628738">
              <w:marLeft w:val="0"/>
              <w:marRight w:val="0"/>
              <w:marTop w:val="0"/>
              <w:marBottom w:val="0"/>
              <w:divBdr>
                <w:top w:val="none" w:sz="0" w:space="0" w:color="auto"/>
                <w:left w:val="none" w:sz="0" w:space="0" w:color="auto"/>
                <w:bottom w:val="none" w:sz="0" w:space="0" w:color="auto"/>
                <w:right w:val="none" w:sz="0" w:space="0" w:color="auto"/>
              </w:divBdr>
              <w:divsChild>
                <w:div w:id="79976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1054">
      <w:bodyDiv w:val="1"/>
      <w:marLeft w:val="0"/>
      <w:marRight w:val="0"/>
      <w:marTop w:val="0"/>
      <w:marBottom w:val="0"/>
      <w:divBdr>
        <w:top w:val="none" w:sz="0" w:space="0" w:color="auto"/>
        <w:left w:val="none" w:sz="0" w:space="0" w:color="auto"/>
        <w:bottom w:val="none" w:sz="0" w:space="0" w:color="auto"/>
        <w:right w:val="none" w:sz="0" w:space="0" w:color="auto"/>
      </w:divBdr>
    </w:div>
    <w:div w:id="37977444">
      <w:bodyDiv w:val="1"/>
      <w:marLeft w:val="0"/>
      <w:marRight w:val="0"/>
      <w:marTop w:val="0"/>
      <w:marBottom w:val="0"/>
      <w:divBdr>
        <w:top w:val="none" w:sz="0" w:space="0" w:color="auto"/>
        <w:left w:val="none" w:sz="0" w:space="0" w:color="auto"/>
        <w:bottom w:val="none" w:sz="0" w:space="0" w:color="auto"/>
        <w:right w:val="none" w:sz="0" w:space="0" w:color="auto"/>
      </w:divBdr>
      <w:divsChild>
        <w:div w:id="1688095899">
          <w:marLeft w:val="0"/>
          <w:marRight w:val="0"/>
          <w:marTop w:val="0"/>
          <w:marBottom w:val="0"/>
          <w:divBdr>
            <w:top w:val="none" w:sz="0" w:space="0" w:color="auto"/>
            <w:left w:val="none" w:sz="0" w:space="0" w:color="auto"/>
            <w:bottom w:val="none" w:sz="0" w:space="0" w:color="auto"/>
            <w:right w:val="none" w:sz="0" w:space="0" w:color="auto"/>
          </w:divBdr>
          <w:divsChild>
            <w:div w:id="353264229">
              <w:marLeft w:val="0"/>
              <w:marRight w:val="0"/>
              <w:marTop w:val="0"/>
              <w:marBottom w:val="0"/>
              <w:divBdr>
                <w:top w:val="none" w:sz="0" w:space="0" w:color="auto"/>
                <w:left w:val="none" w:sz="0" w:space="0" w:color="auto"/>
                <w:bottom w:val="none" w:sz="0" w:space="0" w:color="auto"/>
                <w:right w:val="none" w:sz="0" w:space="0" w:color="auto"/>
              </w:divBdr>
              <w:divsChild>
                <w:div w:id="148060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7557">
      <w:bodyDiv w:val="1"/>
      <w:marLeft w:val="0"/>
      <w:marRight w:val="0"/>
      <w:marTop w:val="0"/>
      <w:marBottom w:val="0"/>
      <w:divBdr>
        <w:top w:val="none" w:sz="0" w:space="0" w:color="auto"/>
        <w:left w:val="none" w:sz="0" w:space="0" w:color="auto"/>
        <w:bottom w:val="none" w:sz="0" w:space="0" w:color="auto"/>
        <w:right w:val="none" w:sz="0" w:space="0" w:color="auto"/>
      </w:divBdr>
    </w:div>
    <w:div w:id="66223468">
      <w:bodyDiv w:val="1"/>
      <w:marLeft w:val="0"/>
      <w:marRight w:val="0"/>
      <w:marTop w:val="0"/>
      <w:marBottom w:val="0"/>
      <w:divBdr>
        <w:top w:val="none" w:sz="0" w:space="0" w:color="auto"/>
        <w:left w:val="none" w:sz="0" w:space="0" w:color="auto"/>
        <w:bottom w:val="none" w:sz="0" w:space="0" w:color="auto"/>
        <w:right w:val="none" w:sz="0" w:space="0" w:color="auto"/>
      </w:divBdr>
      <w:divsChild>
        <w:div w:id="291794678">
          <w:marLeft w:val="0"/>
          <w:marRight w:val="0"/>
          <w:marTop w:val="0"/>
          <w:marBottom w:val="0"/>
          <w:divBdr>
            <w:top w:val="none" w:sz="0" w:space="0" w:color="auto"/>
            <w:left w:val="none" w:sz="0" w:space="0" w:color="auto"/>
            <w:bottom w:val="none" w:sz="0" w:space="0" w:color="auto"/>
            <w:right w:val="none" w:sz="0" w:space="0" w:color="auto"/>
          </w:divBdr>
          <w:divsChild>
            <w:div w:id="1340887636">
              <w:marLeft w:val="0"/>
              <w:marRight w:val="0"/>
              <w:marTop w:val="0"/>
              <w:marBottom w:val="0"/>
              <w:divBdr>
                <w:top w:val="none" w:sz="0" w:space="0" w:color="auto"/>
                <w:left w:val="none" w:sz="0" w:space="0" w:color="auto"/>
                <w:bottom w:val="none" w:sz="0" w:space="0" w:color="auto"/>
                <w:right w:val="none" w:sz="0" w:space="0" w:color="auto"/>
              </w:divBdr>
              <w:divsChild>
                <w:div w:id="6146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9039">
      <w:bodyDiv w:val="1"/>
      <w:marLeft w:val="0"/>
      <w:marRight w:val="0"/>
      <w:marTop w:val="0"/>
      <w:marBottom w:val="0"/>
      <w:divBdr>
        <w:top w:val="none" w:sz="0" w:space="0" w:color="auto"/>
        <w:left w:val="none" w:sz="0" w:space="0" w:color="auto"/>
        <w:bottom w:val="none" w:sz="0" w:space="0" w:color="auto"/>
        <w:right w:val="none" w:sz="0" w:space="0" w:color="auto"/>
      </w:divBdr>
    </w:div>
    <w:div w:id="86272973">
      <w:bodyDiv w:val="1"/>
      <w:marLeft w:val="0"/>
      <w:marRight w:val="0"/>
      <w:marTop w:val="0"/>
      <w:marBottom w:val="0"/>
      <w:divBdr>
        <w:top w:val="none" w:sz="0" w:space="0" w:color="auto"/>
        <w:left w:val="none" w:sz="0" w:space="0" w:color="auto"/>
        <w:bottom w:val="none" w:sz="0" w:space="0" w:color="auto"/>
        <w:right w:val="none" w:sz="0" w:space="0" w:color="auto"/>
      </w:divBdr>
      <w:divsChild>
        <w:div w:id="1276205793">
          <w:marLeft w:val="0"/>
          <w:marRight w:val="0"/>
          <w:marTop w:val="0"/>
          <w:marBottom w:val="0"/>
          <w:divBdr>
            <w:top w:val="none" w:sz="0" w:space="0" w:color="auto"/>
            <w:left w:val="none" w:sz="0" w:space="0" w:color="auto"/>
            <w:bottom w:val="none" w:sz="0" w:space="0" w:color="auto"/>
            <w:right w:val="none" w:sz="0" w:space="0" w:color="auto"/>
          </w:divBdr>
          <w:divsChild>
            <w:div w:id="1107506659">
              <w:marLeft w:val="0"/>
              <w:marRight w:val="0"/>
              <w:marTop w:val="0"/>
              <w:marBottom w:val="0"/>
              <w:divBdr>
                <w:top w:val="none" w:sz="0" w:space="0" w:color="auto"/>
                <w:left w:val="none" w:sz="0" w:space="0" w:color="auto"/>
                <w:bottom w:val="none" w:sz="0" w:space="0" w:color="auto"/>
                <w:right w:val="none" w:sz="0" w:space="0" w:color="auto"/>
              </w:divBdr>
              <w:divsChild>
                <w:div w:id="187924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7495">
      <w:bodyDiv w:val="1"/>
      <w:marLeft w:val="0"/>
      <w:marRight w:val="0"/>
      <w:marTop w:val="0"/>
      <w:marBottom w:val="0"/>
      <w:divBdr>
        <w:top w:val="none" w:sz="0" w:space="0" w:color="auto"/>
        <w:left w:val="none" w:sz="0" w:space="0" w:color="auto"/>
        <w:bottom w:val="none" w:sz="0" w:space="0" w:color="auto"/>
        <w:right w:val="none" w:sz="0" w:space="0" w:color="auto"/>
      </w:divBdr>
      <w:divsChild>
        <w:div w:id="1963461373">
          <w:marLeft w:val="0"/>
          <w:marRight w:val="0"/>
          <w:marTop w:val="0"/>
          <w:marBottom w:val="0"/>
          <w:divBdr>
            <w:top w:val="none" w:sz="0" w:space="0" w:color="auto"/>
            <w:left w:val="none" w:sz="0" w:space="0" w:color="auto"/>
            <w:bottom w:val="none" w:sz="0" w:space="0" w:color="auto"/>
            <w:right w:val="none" w:sz="0" w:space="0" w:color="auto"/>
          </w:divBdr>
          <w:divsChild>
            <w:div w:id="1630742557">
              <w:marLeft w:val="0"/>
              <w:marRight w:val="0"/>
              <w:marTop w:val="0"/>
              <w:marBottom w:val="0"/>
              <w:divBdr>
                <w:top w:val="none" w:sz="0" w:space="0" w:color="auto"/>
                <w:left w:val="none" w:sz="0" w:space="0" w:color="auto"/>
                <w:bottom w:val="none" w:sz="0" w:space="0" w:color="auto"/>
                <w:right w:val="none" w:sz="0" w:space="0" w:color="auto"/>
              </w:divBdr>
              <w:divsChild>
                <w:div w:id="100860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5064">
      <w:bodyDiv w:val="1"/>
      <w:marLeft w:val="0"/>
      <w:marRight w:val="0"/>
      <w:marTop w:val="0"/>
      <w:marBottom w:val="0"/>
      <w:divBdr>
        <w:top w:val="none" w:sz="0" w:space="0" w:color="auto"/>
        <w:left w:val="none" w:sz="0" w:space="0" w:color="auto"/>
        <w:bottom w:val="none" w:sz="0" w:space="0" w:color="auto"/>
        <w:right w:val="none" w:sz="0" w:space="0" w:color="auto"/>
      </w:divBdr>
      <w:divsChild>
        <w:div w:id="1682663868">
          <w:marLeft w:val="0"/>
          <w:marRight w:val="0"/>
          <w:marTop w:val="0"/>
          <w:marBottom w:val="0"/>
          <w:divBdr>
            <w:top w:val="none" w:sz="0" w:space="0" w:color="auto"/>
            <w:left w:val="none" w:sz="0" w:space="0" w:color="auto"/>
            <w:bottom w:val="none" w:sz="0" w:space="0" w:color="auto"/>
            <w:right w:val="none" w:sz="0" w:space="0" w:color="auto"/>
          </w:divBdr>
          <w:divsChild>
            <w:div w:id="1830247440">
              <w:marLeft w:val="0"/>
              <w:marRight w:val="0"/>
              <w:marTop w:val="0"/>
              <w:marBottom w:val="0"/>
              <w:divBdr>
                <w:top w:val="none" w:sz="0" w:space="0" w:color="auto"/>
                <w:left w:val="none" w:sz="0" w:space="0" w:color="auto"/>
                <w:bottom w:val="none" w:sz="0" w:space="0" w:color="auto"/>
                <w:right w:val="none" w:sz="0" w:space="0" w:color="auto"/>
              </w:divBdr>
              <w:divsChild>
                <w:div w:id="12556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3696">
      <w:bodyDiv w:val="1"/>
      <w:marLeft w:val="0"/>
      <w:marRight w:val="0"/>
      <w:marTop w:val="0"/>
      <w:marBottom w:val="0"/>
      <w:divBdr>
        <w:top w:val="none" w:sz="0" w:space="0" w:color="auto"/>
        <w:left w:val="none" w:sz="0" w:space="0" w:color="auto"/>
        <w:bottom w:val="none" w:sz="0" w:space="0" w:color="auto"/>
        <w:right w:val="none" w:sz="0" w:space="0" w:color="auto"/>
      </w:divBdr>
      <w:divsChild>
        <w:div w:id="382409601">
          <w:marLeft w:val="403"/>
          <w:marRight w:val="0"/>
          <w:marTop w:val="90"/>
          <w:marBottom w:val="0"/>
          <w:divBdr>
            <w:top w:val="none" w:sz="0" w:space="0" w:color="auto"/>
            <w:left w:val="none" w:sz="0" w:space="0" w:color="auto"/>
            <w:bottom w:val="none" w:sz="0" w:space="0" w:color="auto"/>
            <w:right w:val="none" w:sz="0" w:space="0" w:color="auto"/>
          </w:divBdr>
        </w:div>
        <w:div w:id="2089883698">
          <w:marLeft w:val="403"/>
          <w:marRight w:val="0"/>
          <w:marTop w:val="89"/>
          <w:marBottom w:val="0"/>
          <w:divBdr>
            <w:top w:val="none" w:sz="0" w:space="0" w:color="auto"/>
            <w:left w:val="none" w:sz="0" w:space="0" w:color="auto"/>
            <w:bottom w:val="none" w:sz="0" w:space="0" w:color="auto"/>
            <w:right w:val="none" w:sz="0" w:space="0" w:color="auto"/>
          </w:divBdr>
        </w:div>
        <w:div w:id="138232974">
          <w:marLeft w:val="403"/>
          <w:marRight w:val="0"/>
          <w:marTop w:val="89"/>
          <w:marBottom w:val="0"/>
          <w:divBdr>
            <w:top w:val="none" w:sz="0" w:space="0" w:color="auto"/>
            <w:left w:val="none" w:sz="0" w:space="0" w:color="auto"/>
            <w:bottom w:val="none" w:sz="0" w:space="0" w:color="auto"/>
            <w:right w:val="none" w:sz="0" w:space="0" w:color="auto"/>
          </w:divBdr>
        </w:div>
        <w:div w:id="1030913987">
          <w:marLeft w:val="403"/>
          <w:marRight w:val="144"/>
          <w:marTop w:val="130"/>
          <w:marBottom w:val="0"/>
          <w:divBdr>
            <w:top w:val="none" w:sz="0" w:space="0" w:color="auto"/>
            <w:left w:val="none" w:sz="0" w:space="0" w:color="auto"/>
            <w:bottom w:val="none" w:sz="0" w:space="0" w:color="auto"/>
            <w:right w:val="none" w:sz="0" w:space="0" w:color="auto"/>
          </w:divBdr>
        </w:div>
        <w:div w:id="1257206852">
          <w:marLeft w:val="403"/>
          <w:marRight w:val="0"/>
          <w:marTop w:val="73"/>
          <w:marBottom w:val="0"/>
          <w:divBdr>
            <w:top w:val="none" w:sz="0" w:space="0" w:color="auto"/>
            <w:left w:val="none" w:sz="0" w:space="0" w:color="auto"/>
            <w:bottom w:val="none" w:sz="0" w:space="0" w:color="auto"/>
            <w:right w:val="none" w:sz="0" w:space="0" w:color="auto"/>
          </w:divBdr>
        </w:div>
      </w:divsChild>
    </w:div>
    <w:div w:id="189144285">
      <w:bodyDiv w:val="1"/>
      <w:marLeft w:val="0"/>
      <w:marRight w:val="0"/>
      <w:marTop w:val="0"/>
      <w:marBottom w:val="0"/>
      <w:divBdr>
        <w:top w:val="none" w:sz="0" w:space="0" w:color="auto"/>
        <w:left w:val="none" w:sz="0" w:space="0" w:color="auto"/>
        <w:bottom w:val="none" w:sz="0" w:space="0" w:color="auto"/>
        <w:right w:val="none" w:sz="0" w:space="0" w:color="auto"/>
      </w:divBdr>
      <w:divsChild>
        <w:div w:id="921257919">
          <w:marLeft w:val="374"/>
          <w:marRight w:val="0"/>
          <w:marTop w:val="0"/>
          <w:marBottom w:val="0"/>
          <w:divBdr>
            <w:top w:val="none" w:sz="0" w:space="0" w:color="auto"/>
            <w:left w:val="none" w:sz="0" w:space="0" w:color="auto"/>
            <w:bottom w:val="none" w:sz="0" w:space="0" w:color="auto"/>
            <w:right w:val="none" w:sz="0" w:space="0" w:color="auto"/>
          </w:divBdr>
        </w:div>
        <w:div w:id="2018580450">
          <w:marLeft w:val="374"/>
          <w:marRight w:val="0"/>
          <w:marTop w:val="0"/>
          <w:marBottom w:val="0"/>
          <w:divBdr>
            <w:top w:val="none" w:sz="0" w:space="0" w:color="auto"/>
            <w:left w:val="none" w:sz="0" w:space="0" w:color="auto"/>
            <w:bottom w:val="none" w:sz="0" w:space="0" w:color="auto"/>
            <w:right w:val="none" w:sz="0" w:space="0" w:color="auto"/>
          </w:divBdr>
        </w:div>
        <w:div w:id="1934047504">
          <w:marLeft w:val="374"/>
          <w:marRight w:val="0"/>
          <w:marTop w:val="0"/>
          <w:marBottom w:val="0"/>
          <w:divBdr>
            <w:top w:val="none" w:sz="0" w:space="0" w:color="auto"/>
            <w:left w:val="none" w:sz="0" w:space="0" w:color="auto"/>
            <w:bottom w:val="none" w:sz="0" w:space="0" w:color="auto"/>
            <w:right w:val="none" w:sz="0" w:space="0" w:color="auto"/>
          </w:divBdr>
        </w:div>
        <w:div w:id="1947151917">
          <w:marLeft w:val="374"/>
          <w:marRight w:val="0"/>
          <w:marTop w:val="0"/>
          <w:marBottom w:val="0"/>
          <w:divBdr>
            <w:top w:val="none" w:sz="0" w:space="0" w:color="auto"/>
            <w:left w:val="none" w:sz="0" w:space="0" w:color="auto"/>
            <w:bottom w:val="none" w:sz="0" w:space="0" w:color="auto"/>
            <w:right w:val="none" w:sz="0" w:space="0" w:color="auto"/>
          </w:divBdr>
        </w:div>
        <w:div w:id="952132578">
          <w:marLeft w:val="374"/>
          <w:marRight w:val="0"/>
          <w:marTop w:val="0"/>
          <w:marBottom w:val="0"/>
          <w:divBdr>
            <w:top w:val="none" w:sz="0" w:space="0" w:color="auto"/>
            <w:left w:val="none" w:sz="0" w:space="0" w:color="auto"/>
            <w:bottom w:val="none" w:sz="0" w:space="0" w:color="auto"/>
            <w:right w:val="none" w:sz="0" w:space="0" w:color="auto"/>
          </w:divBdr>
        </w:div>
      </w:divsChild>
    </w:div>
    <w:div w:id="212233234">
      <w:bodyDiv w:val="1"/>
      <w:marLeft w:val="0"/>
      <w:marRight w:val="0"/>
      <w:marTop w:val="0"/>
      <w:marBottom w:val="0"/>
      <w:divBdr>
        <w:top w:val="none" w:sz="0" w:space="0" w:color="auto"/>
        <w:left w:val="none" w:sz="0" w:space="0" w:color="auto"/>
        <w:bottom w:val="none" w:sz="0" w:space="0" w:color="auto"/>
        <w:right w:val="none" w:sz="0" w:space="0" w:color="auto"/>
      </w:divBdr>
    </w:div>
    <w:div w:id="260995716">
      <w:bodyDiv w:val="1"/>
      <w:marLeft w:val="0"/>
      <w:marRight w:val="0"/>
      <w:marTop w:val="0"/>
      <w:marBottom w:val="0"/>
      <w:divBdr>
        <w:top w:val="none" w:sz="0" w:space="0" w:color="auto"/>
        <w:left w:val="none" w:sz="0" w:space="0" w:color="auto"/>
        <w:bottom w:val="none" w:sz="0" w:space="0" w:color="auto"/>
        <w:right w:val="none" w:sz="0" w:space="0" w:color="auto"/>
      </w:divBdr>
    </w:div>
    <w:div w:id="262886404">
      <w:bodyDiv w:val="1"/>
      <w:marLeft w:val="0"/>
      <w:marRight w:val="0"/>
      <w:marTop w:val="0"/>
      <w:marBottom w:val="0"/>
      <w:divBdr>
        <w:top w:val="none" w:sz="0" w:space="0" w:color="auto"/>
        <w:left w:val="none" w:sz="0" w:space="0" w:color="auto"/>
        <w:bottom w:val="none" w:sz="0" w:space="0" w:color="auto"/>
        <w:right w:val="none" w:sz="0" w:space="0" w:color="auto"/>
      </w:divBdr>
    </w:div>
    <w:div w:id="282811157">
      <w:bodyDiv w:val="1"/>
      <w:marLeft w:val="0"/>
      <w:marRight w:val="0"/>
      <w:marTop w:val="0"/>
      <w:marBottom w:val="0"/>
      <w:divBdr>
        <w:top w:val="none" w:sz="0" w:space="0" w:color="auto"/>
        <w:left w:val="none" w:sz="0" w:space="0" w:color="auto"/>
        <w:bottom w:val="none" w:sz="0" w:space="0" w:color="auto"/>
        <w:right w:val="none" w:sz="0" w:space="0" w:color="auto"/>
      </w:divBdr>
      <w:divsChild>
        <w:div w:id="1125276392">
          <w:marLeft w:val="0"/>
          <w:marRight w:val="0"/>
          <w:marTop w:val="0"/>
          <w:marBottom w:val="0"/>
          <w:divBdr>
            <w:top w:val="none" w:sz="0" w:space="0" w:color="auto"/>
            <w:left w:val="none" w:sz="0" w:space="0" w:color="auto"/>
            <w:bottom w:val="none" w:sz="0" w:space="0" w:color="auto"/>
            <w:right w:val="none" w:sz="0" w:space="0" w:color="auto"/>
          </w:divBdr>
          <w:divsChild>
            <w:div w:id="1452093805">
              <w:marLeft w:val="0"/>
              <w:marRight w:val="0"/>
              <w:marTop w:val="0"/>
              <w:marBottom w:val="0"/>
              <w:divBdr>
                <w:top w:val="none" w:sz="0" w:space="0" w:color="auto"/>
                <w:left w:val="none" w:sz="0" w:space="0" w:color="auto"/>
                <w:bottom w:val="none" w:sz="0" w:space="0" w:color="auto"/>
                <w:right w:val="none" w:sz="0" w:space="0" w:color="auto"/>
              </w:divBdr>
              <w:divsChild>
                <w:div w:id="88325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6009">
      <w:bodyDiv w:val="1"/>
      <w:marLeft w:val="0"/>
      <w:marRight w:val="0"/>
      <w:marTop w:val="0"/>
      <w:marBottom w:val="0"/>
      <w:divBdr>
        <w:top w:val="none" w:sz="0" w:space="0" w:color="auto"/>
        <w:left w:val="none" w:sz="0" w:space="0" w:color="auto"/>
        <w:bottom w:val="none" w:sz="0" w:space="0" w:color="auto"/>
        <w:right w:val="none" w:sz="0" w:space="0" w:color="auto"/>
      </w:divBdr>
      <w:divsChild>
        <w:div w:id="51975253">
          <w:marLeft w:val="0"/>
          <w:marRight w:val="0"/>
          <w:marTop w:val="0"/>
          <w:marBottom w:val="0"/>
          <w:divBdr>
            <w:top w:val="none" w:sz="0" w:space="0" w:color="auto"/>
            <w:left w:val="none" w:sz="0" w:space="0" w:color="auto"/>
            <w:bottom w:val="none" w:sz="0" w:space="0" w:color="auto"/>
            <w:right w:val="none" w:sz="0" w:space="0" w:color="auto"/>
          </w:divBdr>
          <w:divsChild>
            <w:div w:id="1987780220">
              <w:marLeft w:val="0"/>
              <w:marRight w:val="0"/>
              <w:marTop w:val="0"/>
              <w:marBottom w:val="0"/>
              <w:divBdr>
                <w:top w:val="none" w:sz="0" w:space="0" w:color="auto"/>
                <w:left w:val="none" w:sz="0" w:space="0" w:color="auto"/>
                <w:bottom w:val="none" w:sz="0" w:space="0" w:color="auto"/>
                <w:right w:val="none" w:sz="0" w:space="0" w:color="auto"/>
              </w:divBdr>
              <w:divsChild>
                <w:div w:id="7339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76716">
      <w:bodyDiv w:val="1"/>
      <w:marLeft w:val="0"/>
      <w:marRight w:val="0"/>
      <w:marTop w:val="0"/>
      <w:marBottom w:val="0"/>
      <w:divBdr>
        <w:top w:val="none" w:sz="0" w:space="0" w:color="auto"/>
        <w:left w:val="none" w:sz="0" w:space="0" w:color="auto"/>
        <w:bottom w:val="none" w:sz="0" w:space="0" w:color="auto"/>
        <w:right w:val="none" w:sz="0" w:space="0" w:color="auto"/>
      </w:divBdr>
      <w:divsChild>
        <w:div w:id="1187134692">
          <w:marLeft w:val="0"/>
          <w:marRight w:val="0"/>
          <w:marTop w:val="0"/>
          <w:marBottom w:val="0"/>
          <w:divBdr>
            <w:top w:val="none" w:sz="0" w:space="0" w:color="auto"/>
            <w:left w:val="none" w:sz="0" w:space="0" w:color="auto"/>
            <w:bottom w:val="none" w:sz="0" w:space="0" w:color="auto"/>
            <w:right w:val="none" w:sz="0" w:space="0" w:color="auto"/>
          </w:divBdr>
          <w:divsChild>
            <w:div w:id="948506256">
              <w:marLeft w:val="0"/>
              <w:marRight w:val="0"/>
              <w:marTop w:val="0"/>
              <w:marBottom w:val="0"/>
              <w:divBdr>
                <w:top w:val="none" w:sz="0" w:space="0" w:color="auto"/>
                <w:left w:val="none" w:sz="0" w:space="0" w:color="auto"/>
                <w:bottom w:val="none" w:sz="0" w:space="0" w:color="auto"/>
                <w:right w:val="none" w:sz="0" w:space="0" w:color="auto"/>
              </w:divBdr>
              <w:divsChild>
                <w:div w:id="91412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8231">
      <w:bodyDiv w:val="1"/>
      <w:marLeft w:val="0"/>
      <w:marRight w:val="0"/>
      <w:marTop w:val="0"/>
      <w:marBottom w:val="0"/>
      <w:divBdr>
        <w:top w:val="none" w:sz="0" w:space="0" w:color="auto"/>
        <w:left w:val="none" w:sz="0" w:space="0" w:color="auto"/>
        <w:bottom w:val="none" w:sz="0" w:space="0" w:color="auto"/>
        <w:right w:val="none" w:sz="0" w:space="0" w:color="auto"/>
      </w:divBdr>
      <w:divsChild>
        <w:div w:id="1115707919">
          <w:marLeft w:val="0"/>
          <w:marRight w:val="0"/>
          <w:marTop w:val="0"/>
          <w:marBottom w:val="0"/>
          <w:divBdr>
            <w:top w:val="none" w:sz="0" w:space="0" w:color="auto"/>
            <w:left w:val="none" w:sz="0" w:space="0" w:color="auto"/>
            <w:bottom w:val="none" w:sz="0" w:space="0" w:color="auto"/>
            <w:right w:val="none" w:sz="0" w:space="0" w:color="auto"/>
          </w:divBdr>
          <w:divsChild>
            <w:div w:id="422144409">
              <w:marLeft w:val="0"/>
              <w:marRight w:val="0"/>
              <w:marTop w:val="0"/>
              <w:marBottom w:val="0"/>
              <w:divBdr>
                <w:top w:val="none" w:sz="0" w:space="0" w:color="auto"/>
                <w:left w:val="none" w:sz="0" w:space="0" w:color="auto"/>
                <w:bottom w:val="none" w:sz="0" w:space="0" w:color="auto"/>
                <w:right w:val="none" w:sz="0" w:space="0" w:color="auto"/>
              </w:divBdr>
              <w:divsChild>
                <w:div w:id="177775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99674">
      <w:bodyDiv w:val="1"/>
      <w:marLeft w:val="0"/>
      <w:marRight w:val="0"/>
      <w:marTop w:val="0"/>
      <w:marBottom w:val="0"/>
      <w:divBdr>
        <w:top w:val="none" w:sz="0" w:space="0" w:color="auto"/>
        <w:left w:val="none" w:sz="0" w:space="0" w:color="auto"/>
        <w:bottom w:val="none" w:sz="0" w:space="0" w:color="auto"/>
        <w:right w:val="none" w:sz="0" w:space="0" w:color="auto"/>
      </w:divBdr>
      <w:divsChild>
        <w:div w:id="667246733">
          <w:marLeft w:val="0"/>
          <w:marRight w:val="0"/>
          <w:marTop w:val="0"/>
          <w:marBottom w:val="0"/>
          <w:divBdr>
            <w:top w:val="none" w:sz="0" w:space="0" w:color="auto"/>
            <w:left w:val="none" w:sz="0" w:space="0" w:color="auto"/>
            <w:bottom w:val="none" w:sz="0" w:space="0" w:color="auto"/>
            <w:right w:val="none" w:sz="0" w:space="0" w:color="auto"/>
          </w:divBdr>
          <w:divsChild>
            <w:div w:id="222496009">
              <w:marLeft w:val="0"/>
              <w:marRight w:val="0"/>
              <w:marTop w:val="0"/>
              <w:marBottom w:val="0"/>
              <w:divBdr>
                <w:top w:val="none" w:sz="0" w:space="0" w:color="auto"/>
                <w:left w:val="none" w:sz="0" w:space="0" w:color="auto"/>
                <w:bottom w:val="none" w:sz="0" w:space="0" w:color="auto"/>
                <w:right w:val="none" w:sz="0" w:space="0" w:color="auto"/>
              </w:divBdr>
              <w:divsChild>
                <w:div w:id="140930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6258">
      <w:bodyDiv w:val="1"/>
      <w:marLeft w:val="0"/>
      <w:marRight w:val="0"/>
      <w:marTop w:val="0"/>
      <w:marBottom w:val="0"/>
      <w:divBdr>
        <w:top w:val="none" w:sz="0" w:space="0" w:color="auto"/>
        <w:left w:val="none" w:sz="0" w:space="0" w:color="auto"/>
        <w:bottom w:val="none" w:sz="0" w:space="0" w:color="auto"/>
        <w:right w:val="none" w:sz="0" w:space="0" w:color="auto"/>
      </w:divBdr>
    </w:div>
    <w:div w:id="365764374">
      <w:bodyDiv w:val="1"/>
      <w:marLeft w:val="0"/>
      <w:marRight w:val="0"/>
      <w:marTop w:val="0"/>
      <w:marBottom w:val="0"/>
      <w:divBdr>
        <w:top w:val="none" w:sz="0" w:space="0" w:color="auto"/>
        <w:left w:val="none" w:sz="0" w:space="0" w:color="auto"/>
        <w:bottom w:val="none" w:sz="0" w:space="0" w:color="auto"/>
        <w:right w:val="none" w:sz="0" w:space="0" w:color="auto"/>
      </w:divBdr>
      <w:divsChild>
        <w:div w:id="776294606">
          <w:marLeft w:val="0"/>
          <w:marRight w:val="0"/>
          <w:marTop w:val="0"/>
          <w:marBottom w:val="0"/>
          <w:divBdr>
            <w:top w:val="none" w:sz="0" w:space="0" w:color="auto"/>
            <w:left w:val="none" w:sz="0" w:space="0" w:color="auto"/>
            <w:bottom w:val="none" w:sz="0" w:space="0" w:color="auto"/>
            <w:right w:val="none" w:sz="0" w:space="0" w:color="auto"/>
          </w:divBdr>
          <w:divsChild>
            <w:div w:id="669333105">
              <w:marLeft w:val="0"/>
              <w:marRight w:val="0"/>
              <w:marTop w:val="0"/>
              <w:marBottom w:val="0"/>
              <w:divBdr>
                <w:top w:val="none" w:sz="0" w:space="0" w:color="auto"/>
                <w:left w:val="none" w:sz="0" w:space="0" w:color="auto"/>
                <w:bottom w:val="none" w:sz="0" w:space="0" w:color="auto"/>
                <w:right w:val="none" w:sz="0" w:space="0" w:color="auto"/>
              </w:divBdr>
              <w:divsChild>
                <w:div w:id="14555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12883">
      <w:bodyDiv w:val="1"/>
      <w:marLeft w:val="0"/>
      <w:marRight w:val="0"/>
      <w:marTop w:val="0"/>
      <w:marBottom w:val="0"/>
      <w:divBdr>
        <w:top w:val="none" w:sz="0" w:space="0" w:color="auto"/>
        <w:left w:val="none" w:sz="0" w:space="0" w:color="auto"/>
        <w:bottom w:val="none" w:sz="0" w:space="0" w:color="auto"/>
        <w:right w:val="none" w:sz="0" w:space="0" w:color="auto"/>
      </w:divBdr>
      <w:divsChild>
        <w:div w:id="267857300">
          <w:marLeft w:val="0"/>
          <w:marRight w:val="0"/>
          <w:marTop w:val="0"/>
          <w:marBottom w:val="0"/>
          <w:divBdr>
            <w:top w:val="none" w:sz="0" w:space="0" w:color="auto"/>
            <w:left w:val="none" w:sz="0" w:space="0" w:color="auto"/>
            <w:bottom w:val="none" w:sz="0" w:space="0" w:color="auto"/>
            <w:right w:val="none" w:sz="0" w:space="0" w:color="auto"/>
          </w:divBdr>
          <w:divsChild>
            <w:div w:id="1736931847">
              <w:marLeft w:val="0"/>
              <w:marRight w:val="0"/>
              <w:marTop w:val="0"/>
              <w:marBottom w:val="0"/>
              <w:divBdr>
                <w:top w:val="none" w:sz="0" w:space="0" w:color="auto"/>
                <w:left w:val="none" w:sz="0" w:space="0" w:color="auto"/>
                <w:bottom w:val="none" w:sz="0" w:space="0" w:color="auto"/>
                <w:right w:val="none" w:sz="0" w:space="0" w:color="auto"/>
              </w:divBdr>
              <w:divsChild>
                <w:div w:id="12209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92761">
      <w:bodyDiv w:val="1"/>
      <w:marLeft w:val="0"/>
      <w:marRight w:val="0"/>
      <w:marTop w:val="0"/>
      <w:marBottom w:val="0"/>
      <w:divBdr>
        <w:top w:val="none" w:sz="0" w:space="0" w:color="auto"/>
        <w:left w:val="none" w:sz="0" w:space="0" w:color="auto"/>
        <w:bottom w:val="none" w:sz="0" w:space="0" w:color="auto"/>
        <w:right w:val="none" w:sz="0" w:space="0" w:color="auto"/>
      </w:divBdr>
      <w:divsChild>
        <w:div w:id="2138260595">
          <w:marLeft w:val="0"/>
          <w:marRight w:val="0"/>
          <w:marTop w:val="0"/>
          <w:marBottom w:val="0"/>
          <w:divBdr>
            <w:top w:val="none" w:sz="0" w:space="0" w:color="auto"/>
            <w:left w:val="none" w:sz="0" w:space="0" w:color="auto"/>
            <w:bottom w:val="none" w:sz="0" w:space="0" w:color="auto"/>
            <w:right w:val="none" w:sz="0" w:space="0" w:color="auto"/>
          </w:divBdr>
          <w:divsChild>
            <w:div w:id="38362809">
              <w:marLeft w:val="0"/>
              <w:marRight w:val="0"/>
              <w:marTop w:val="0"/>
              <w:marBottom w:val="0"/>
              <w:divBdr>
                <w:top w:val="none" w:sz="0" w:space="0" w:color="auto"/>
                <w:left w:val="none" w:sz="0" w:space="0" w:color="auto"/>
                <w:bottom w:val="none" w:sz="0" w:space="0" w:color="auto"/>
                <w:right w:val="none" w:sz="0" w:space="0" w:color="auto"/>
              </w:divBdr>
              <w:divsChild>
                <w:div w:id="152104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49677">
      <w:bodyDiv w:val="1"/>
      <w:marLeft w:val="0"/>
      <w:marRight w:val="0"/>
      <w:marTop w:val="0"/>
      <w:marBottom w:val="0"/>
      <w:divBdr>
        <w:top w:val="none" w:sz="0" w:space="0" w:color="auto"/>
        <w:left w:val="none" w:sz="0" w:space="0" w:color="auto"/>
        <w:bottom w:val="none" w:sz="0" w:space="0" w:color="auto"/>
        <w:right w:val="none" w:sz="0" w:space="0" w:color="auto"/>
      </w:divBdr>
      <w:divsChild>
        <w:div w:id="707143660">
          <w:marLeft w:val="0"/>
          <w:marRight w:val="0"/>
          <w:marTop w:val="0"/>
          <w:marBottom w:val="0"/>
          <w:divBdr>
            <w:top w:val="none" w:sz="0" w:space="0" w:color="auto"/>
            <w:left w:val="none" w:sz="0" w:space="0" w:color="auto"/>
            <w:bottom w:val="none" w:sz="0" w:space="0" w:color="auto"/>
            <w:right w:val="none" w:sz="0" w:space="0" w:color="auto"/>
          </w:divBdr>
          <w:divsChild>
            <w:div w:id="1518423717">
              <w:marLeft w:val="0"/>
              <w:marRight w:val="0"/>
              <w:marTop w:val="0"/>
              <w:marBottom w:val="0"/>
              <w:divBdr>
                <w:top w:val="none" w:sz="0" w:space="0" w:color="auto"/>
                <w:left w:val="none" w:sz="0" w:space="0" w:color="auto"/>
                <w:bottom w:val="none" w:sz="0" w:space="0" w:color="auto"/>
                <w:right w:val="none" w:sz="0" w:space="0" w:color="auto"/>
              </w:divBdr>
              <w:divsChild>
                <w:div w:id="1123424894">
                  <w:marLeft w:val="0"/>
                  <w:marRight w:val="0"/>
                  <w:marTop w:val="0"/>
                  <w:marBottom w:val="0"/>
                  <w:divBdr>
                    <w:top w:val="none" w:sz="0" w:space="0" w:color="auto"/>
                    <w:left w:val="none" w:sz="0" w:space="0" w:color="auto"/>
                    <w:bottom w:val="none" w:sz="0" w:space="0" w:color="auto"/>
                    <w:right w:val="none" w:sz="0" w:space="0" w:color="auto"/>
                  </w:divBdr>
                  <w:divsChild>
                    <w:div w:id="18228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981508">
      <w:bodyDiv w:val="1"/>
      <w:marLeft w:val="0"/>
      <w:marRight w:val="0"/>
      <w:marTop w:val="0"/>
      <w:marBottom w:val="0"/>
      <w:divBdr>
        <w:top w:val="none" w:sz="0" w:space="0" w:color="auto"/>
        <w:left w:val="none" w:sz="0" w:space="0" w:color="auto"/>
        <w:bottom w:val="none" w:sz="0" w:space="0" w:color="auto"/>
        <w:right w:val="none" w:sz="0" w:space="0" w:color="auto"/>
      </w:divBdr>
      <w:divsChild>
        <w:div w:id="103426455">
          <w:marLeft w:val="0"/>
          <w:marRight w:val="0"/>
          <w:marTop w:val="0"/>
          <w:marBottom w:val="0"/>
          <w:divBdr>
            <w:top w:val="none" w:sz="0" w:space="0" w:color="auto"/>
            <w:left w:val="none" w:sz="0" w:space="0" w:color="auto"/>
            <w:bottom w:val="none" w:sz="0" w:space="0" w:color="auto"/>
            <w:right w:val="none" w:sz="0" w:space="0" w:color="auto"/>
          </w:divBdr>
          <w:divsChild>
            <w:div w:id="1684629178">
              <w:marLeft w:val="0"/>
              <w:marRight w:val="0"/>
              <w:marTop w:val="0"/>
              <w:marBottom w:val="0"/>
              <w:divBdr>
                <w:top w:val="none" w:sz="0" w:space="0" w:color="auto"/>
                <w:left w:val="none" w:sz="0" w:space="0" w:color="auto"/>
                <w:bottom w:val="none" w:sz="0" w:space="0" w:color="auto"/>
                <w:right w:val="none" w:sz="0" w:space="0" w:color="auto"/>
              </w:divBdr>
              <w:divsChild>
                <w:div w:id="6961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4448">
      <w:bodyDiv w:val="1"/>
      <w:marLeft w:val="0"/>
      <w:marRight w:val="0"/>
      <w:marTop w:val="0"/>
      <w:marBottom w:val="0"/>
      <w:divBdr>
        <w:top w:val="none" w:sz="0" w:space="0" w:color="auto"/>
        <w:left w:val="none" w:sz="0" w:space="0" w:color="auto"/>
        <w:bottom w:val="none" w:sz="0" w:space="0" w:color="auto"/>
        <w:right w:val="none" w:sz="0" w:space="0" w:color="auto"/>
      </w:divBdr>
      <w:divsChild>
        <w:div w:id="792481742">
          <w:marLeft w:val="0"/>
          <w:marRight w:val="0"/>
          <w:marTop w:val="0"/>
          <w:marBottom w:val="0"/>
          <w:divBdr>
            <w:top w:val="none" w:sz="0" w:space="0" w:color="auto"/>
            <w:left w:val="none" w:sz="0" w:space="0" w:color="auto"/>
            <w:bottom w:val="none" w:sz="0" w:space="0" w:color="auto"/>
            <w:right w:val="none" w:sz="0" w:space="0" w:color="auto"/>
          </w:divBdr>
          <w:divsChild>
            <w:div w:id="484781814">
              <w:marLeft w:val="0"/>
              <w:marRight w:val="0"/>
              <w:marTop w:val="0"/>
              <w:marBottom w:val="0"/>
              <w:divBdr>
                <w:top w:val="none" w:sz="0" w:space="0" w:color="auto"/>
                <w:left w:val="none" w:sz="0" w:space="0" w:color="auto"/>
                <w:bottom w:val="none" w:sz="0" w:space="0" w:color="auto"/>
                <w:right w:val="none" w:sz="0" w:space="0" w:color="auto"/>
              </w:divBdr>
              <w:divsChild>
                <w:div w:id="1763188018">
                  <w:marLeft w:val="0"/>
                  <w:marRight w:val="0"/>
                  <w:marTop w:val="0"/>
                  <w:marBottom w:val="0"/>
                  <w:divBdr>
                    <w:top w:val="none" w:sz="0" w:space="0" w:color="auto"/>
                    <w:left w:val="none" w:sz="0" w:space="0" w:color="auto"/>
                    <w:bottom w:val="none" w:sz="0" w:space="0" w:color="auto"/>
                    <w:right w:val="none" w:sz="0" w:space="0" w:color="auto"/>
                  </w:divBdr>
                  <w:divsChild>
                    <w:div w:id="12255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052612">
      <w:bodyDiv w:val="1"/>
      <w:marLeft w:val="0"/>
      <w:marRight w:val="0"/>
      <w:marTop w:val="0"/>
      <w:marBottom w:val="0"/>
      <w:divBdr>
        <w:top w:val="none" w:sz="0" w:space="0" w:color="auto"/>
        <w:left w:val="none" w:sz="0" w:space="0" w:color="auto"/>
        <w:bottom w:val="none" w:sz="0" w:space="0" w:color="auto"/>
        <w:right w:val="none" w:sz="0" w:space="0" w:color="auto"/>
      </w:divBdr>
      <w:divsChild>
        <w:div w:id="968973553">
          <w:marLeft w:val="0"/>
          <w:marRight w:val="0"/>
          <w:marTop w:val="0"/>
          <w:marBottom w:val="0"/>
          <w:divBdr>
            <w:top w:val="none" w:sz="0" w:space="0" w:color="auto"/>
            <w:left w:val="none" w:sz="0" w:space="0" w:color="auto"/>
            <w:bottom w:val="none" w:sz="0" w:space="0" w:color="auto"/>
            <w:right w:val="none" w:sz="0" w:space="0" w:color="auto"/>
          </w:divBdr>
          <w:divsChild>
            <w:div w:id="427193173">
              <w:marLeft w:val="0"/>
              <w:marRight w:val="0"/>
              <w:marTop w:val="0"/>
              <w:marBottom w:val="0"/>
              <w:divBdr>
                <w:top w:val="none" w:sz="0" w:space="0" w:color="auto"/>
                <w:left w:val="none" w:sz="0" w:space="0" w:color="auto"/>
                <w:bottom w:val="none" w:sz="0" w:space="0" w:color="auto"/>
                <w:right w:val="none" w:sz="0" w:space="0" w:color="auto"/>
              </w:divBdr>
              <w:divsChild>
                <w:div w:id="5535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61871">
      <w:bodyDiv w:val="1"/>
      <w:marLeft w:val="0"/>
      <w:marRight w:val="0"/>
      <w:marTop w:val="0"/>
      <w:marBottom w:val="0"/>
      <w:divBdr>
        <w:top w:val="none" w:sz="0" w:space="0" w:color="auto"/>
        <w:left w:val="none" w:sz="0" w:space="0" w:color="auto"/>
        <w:bottom w:val="none" w:sz="0" w:space="0" w:color="auto"/>
        <w:right w:val="none" w:sz="0" w:space="0" w:color="auto"/>
      </w:divBdr>
      <w:divsChild>
        <w:div w:id="1849977924">
          <w:marLeft w:val="0"/>
          <w:marRight w:val="0"/>
          <w:marTop w:val="0"/>
          <w:marBottom w:val="0"/>
          <w:divBdr>
            <w:top w:val="none" w:sz="0" w:space="0" w:color="auto"/>
            <w:left w:val="none" w:sz="0" w:space="0" w:color="auto"/>
            <w:bottom w:val="none" w:sz="0" w:space="0" w:color="auto"/>
            <w:right w:val="none" w:sz="0" w:space="0" w:color="auto"/>
          </w:divBdr>
          <w:divsChild>
            <w:div w:id="1647120761">
              <w:marLeft w:val="0"/>
              <w:marRight w:val="0"/>
              <w:marTop w:val="0"/>
              <w:marBottom w:val="0"/>
              <w:divBdr>
                <w:top w:val="none" w:sz="0" w:space="0" w:color="auto"/>
                <w:left w:val="none" w:sz="0" w:space="0" w:color="auto"/>
                <w:bottom w:val="none" w:sz="0" w:space="0" w:color="auto"/>
                <w:right w:val="none" w:sz="0" w:space="0" w:color="auto"/>
              </w:divBdr>
              <w:divsChild>
                <w:div w:id="9597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438796">
      <w:bodyDiv w:val="1"/>
      <w:marLeft w:val="0"/>
      <w:marRight w:val="0"/>
      <w:marTop w:val="0"/>
      <w:marBottom w:val="0"/>
      <w:divBdr>
        <w:top w:val="none" w:sz="0" w:space="0" w:color="auto"/>
        <w:left w:val="none" w:sz="0" w:space="0" w:color="auto"/>
        <w:bottom w:val="none" w:sz="0" w:space="0" w:color="auto"/>
        <w:right w:val="none" w:sz="0" w:space="0" w:color="auto"/>
      </w:divBdr>
    </w:div>
    <w:div w:id="579023787">
      <w:bodyDiv w:val="1"/>
      <w:marLeft w:val="0"/>
      <w:marRight w:val="0"/>
      <w:marTop w:val="0"/>
      <w:marBottom w:val="0"/>
      <w:divBdr>
        <w:top w:val="none" w:sz="0" w:space="0" w:color="auto"/>
        <w:left w:val="none" w:sz="0" w:space="0" w:color="auto"/>
        <w:bottom w:val="none" w:sz="0" w:space="0" w:color="auto"/>
        <w:right w:val="none" w:sz="0" w:space="0" w:color="auto"/>
      </w:divBdr>
      <w:divsChild>
        <w:div w:id="1384528017">
          <w:marLeft w:val="0"/>
          <w:marRight w:val="0"/>
          <w:marTop w:val="0"/>
          <w:marBottom w:val="0"/>
          <w:divBdr>
            <w:top w:val="none" w:sz="0" w:space="0" w:color="auto"/>
            <w:left w:val="none" w:sz="0" w:space="0" w:color="auto"/>
            <w:bottom w:val="none" w:sz="0" w:space="0" w:color="auto"/>
            <w:right w:val="none" w:sz="0" w:space="0" w:color="auto"/>
          </w:divBdr>
          <w:divsChild>
            <w:div w:id="667252566">
              <w:marLeft w:val="0"/>
              <w:marRight w:val="0"/>
              <w:marTop w:val="0"/>
              <w:marBottom w:val="0"/>
              <w:divBdr>
                <w:top w:val="none" w:sz="0" w:space="0" w:color="auto"/>
                <w:left w:val="none" w:sz="0" w:space="0" w:color="auto"/>
                <w:bottom w:val="none" w:sz="0" w:space="0" w:color="auto"/>
                <w:right w:val="none" w:sz="0" w:space="0" w:color="auto"/>
              </w:divBdr>
              <w:divsChild>
                <w:div w:id="1986426756">
                  <w:marLeft w:val="0"/>
                  <w:marRight w:val="0"/>
                  <w:marTop w:val="0"/>
                  <w:marBottom w:val="0"/>
                  <w:divBdr>
                    <w:top w:val="none" w:sz="0" w:space="0" w:color="auto"/>
                    <w:left w:val="none" w:sz="0" w:space="0" w:color="auto"/>
                    <w:bottom w:val="none" w:sz="0" w:space="0" w:color="auto"/>
                    <w:right w:val="none" w:sz="0" w:space="0" w:color="auto"/>
                  </w:divBdr>
                  <w:divsChild>
                    <w:div w:id="13411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20505">
      <w:bodyDiv w:val="1"/>
      <w:marLeft w:val="0"/>
      <w:marRight w:val="0"/>
      <w:marTop w:val="0"/>
      <w:marBottom w:val="0"/>
      <w:divBdr>
        <w:top w:val="none" w:sz="0" w:space="0" w:color="auto"/>
        <w:left w:val="none" w:sz="0" w:space="0" w:color="auto"/>
        <w:bottom w:val="none" w:sz="0" w:space="0" w:color="auto"/>
        <w:right w:val="none" w:sz="0" w:space="0" w:color="auto"/>
      </w:divBdr>
    </w:div>
    <w:div w:id="598375590">
      <w:bodyDiv w:val="1"/>
      <w:marLeft w:val="0"/>
      <w:marRight w:val="0"/>
      <w:marTop w:val="0"/>
      <w:marBottom w:val="0"/>
      <w:divBdr>
        <w:top w:val="none" w:sz="0" w:space="0" w:color="auto"/>
        <w:left w:val="none" w:sz="0" w:space="0" w:color="auto"/>
        <w:bottom w:val="none" w:sz="0" w:space="0" w:color="auto"/>
        <w:right w:val="none" w:sz="0" w:space="0" w:color="auto"/>
      </w:divBdr>
    </w:div>
    <w:div w:id="606038366">
      <w:bodyDiv w:val="1"/>
      <w:marLeft w:val="0"/>
      <w:marRight w:val="0"/>
      <w:marTop w:val="0"/>
      <w:marBottom w:val="0"/>
      <w:divBdr>
        <w:top w:val="none" w:sz="0" w:space="0" w:color="auto"/>
        <w:left w:val="none" w:sz="0" w:space="0" w:color="auto"/>
        <w:bottom w:val="none" w:sz="0" w:space="0" w:color="auto"/>
        <w:right w:val="none" w:sz="0" w:space="0" w:color="auto"/>
      </w:divBdr>
    </w:div>
    <w:div w:id="623776839">
      <w:bodyDiv w:val="1"/>
      <w:marLeft w:val="0"/>
      <w:marRight w:val="0"/>
      <w:marTop w:val="0"/>
      <w:marBottom w:val="0"/>
      <w:divBdr>
        <w:top w:val="none" w:sz="0" w:space="0" w:color="auto"/>
        <w:left w:val="none" w:sz="0" w:space="0" w:color="auto"/>
        <w:bottom w:val="none" w:sz="0" w:space="0" w:color="auto"/>
        <w:right w:val="none" w:sz="0" w:space="0" w:color="auto"/>
      </w:divBdr>
    </w:div>
    <w:div w:id="634410059">
      <w:bodyDiv w:val="1"/>
      <w:marLeft w:val="0"/>
      <w:marRight w:val="0"/>
      <w:marTop w:val="0"/>
      <w:marBottom w:val="0"/>
      <w:divBdr>
        <w:top w:val="none" w:sz="0" w:space="0" w:color="auto"/>
        <w:left w:val="none" w:sz="0" w:space="0" w:color="auto"/>
        <w:bottom w:val="none" w:sz="0" w:space="0" w:color="auto"/>
        <w:right w:val="none" w:sz="0" w:space="0" w:color="auto"/>
      </w:divBdr>
      <w:divsChild>
        <w:div w:id="1556771799">
          <w:marLeft w:val="0"/>
          <w:marRight w:val="0"/>
          <w:marTop w:val="0"/>
          <w:marBottom w:val="0"/>
          <w:divBdr>
            <w:top w:val="none" w:sz="0" w:space="0" w:color="auto"/>
            <w:left w:val="none" w:sz="0" w:space="0" w:color="auto"/>
            <w:bottom w:val="none" w:sz="0" w:space="0" w:color="auto"/>
            <w:right w:val="none" w:sz="0" w:space="0" w:color="auto"/>
          </w:divBdr>
          <w:divsChild>
            <w:div w:id="366376240">
              <w:marLeft w:val="0"/>
              <w:marRight w:val="0"/>
              <w:marTop w:val="0"/>
              <w:marBottom w:val="0"/>
              <w:divBdr>
                <w:top w:val="none" w:sz="0" w:space="0" w:color="auto"/>
                <w:left w:val="none" w:sz="0" w:space="0" w:color="auto"/>
                <w:bottom w:val="none" w:sz="0" w:space="0" w:color="auto"/>
                <w:right w:val="none" w:sz="0" w:space="0" w:color="auto"/>
              </w:divBdr>
              <w:divsChild>
                <w:div w:id="353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781515">
      <w:bodyDiv w:val="1"/>
      <w:marLeft w:val="0"/>
      <w:marRight w:val="0"/>
      <w:marTop w:val="0"/>
      <w:marBottom w:val="0"/>
      <w:divBdr>
        <w:top w:val="none" w:sz="0" w:space="0" w:color="auto"/>
        <w:left w:val="none" w:sz="0" w:space="0" w:color="auto"/>
        <w:bottom w:val="none" w:sz="0" w:space="0" w:color="auto"/>
        <w:right w:val="none" w:sz="0" w:space="0" w:color="auto"/>
      </w:divBdr>
      <w:divsChild>
        <w:div w:id="371198464">
          <w:marLeft w:val="0"/>
          <w:marRight w:val="0"/>
          <w:marTop w:val="0"/>
          <w:marBottom w:val="0"/>
          <w:divBdr>
            <w:top w:val="none" w:sz="0" w:space="0" w:color="auto"/>
            <w:left w:val="none" w:sz="0" w:space="0" w:color="auto"/>
            <w:bottom w:val="none" w:sz="0" w:space="0" w:color="auto"/>
            <w:right w:val="none" w:sz="0" w:space="0" w:color="auto"/>
          </w:divBdr>
          <w:divsChild>
            <w:div w:id="1421678137">
              <w:marLeft w:val="0"/>
              <w:marRight w:val="0"/>
              <w:marTop w:val="0"/>
              <w:marBottom w:val="0"/>
              <w:divBdr>
                <w:top w:val="none" w:sz="0" w:space="0" w:color="auto"/>
                <w:left w:val="none" w:sz="0" w:space="0" w:color="auto"/>
                <w:bottom w:val="none" w:sz="0" w:space="0" w:color="auto"/>
                <w:right w:val="none" w:sz="0" w:space="0" w:color="auto"/>
              </w:divBdr>
              <w:divsChild>
                <w:div w:id="7971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6013">
      <w:bodyDiv w:val="1"/>
      <w:marLeft w:val="0"/>
      <w:marRight w:val="0"/>
      <w:marTop w:val="0"/>
      <w:marBottom w:val="0"/>
      <w:divBdr>
        <w:top w:val="none" w:sz="0" w:space="0" w:color="auto"/>
        <w:left w:val="none" w:sz="0" w:space="0" w:color="auto"/>
        <w:bottom w:val="none" w:sz="0" w:space="0" w:color="auto"/>
        <w:right w:val="none" w:sz="0" w:space="0" w:color="auto"/>
      </w:divBdr>
      <w:divsChild>
        <w:div w:id="1665670334">
          <w:marLeft w:val="0"/>
          <w:marRight w:val="0"/>
          <w:marTop w:val="0"/>
          <w:marBottom w:val="0"/>
          <w:divBdr>
            <w:top w:val="none" w:sz="0" w:space="0" w:color="auto"/>
            <w:left w:val="none" w:sz="0" w:space="0" w:color="auto"/>
            <w:bottom w:val="none" w:sz="0" w:space="0" w:color="auto"/>
            <w:right w:val="none" w:sz="0" w:space="0" w:color="auto"/>
          </w:divBdr>
          <w:divsChild>
            <w:div w:id="166139117">
              <w:marLeft w:val="0"/>
              <w:marRight w:val="0"/>
              <w:marTop w:val="0"/>
              <w:marBottom w:val="0"/>
              <w:divBdr>
                <w:top w:val="none" w:sz="0" w:space="0" w:color="auto"/>
                <w:left w:val="none" w:sz="0" w:space="0" w:color="auto"/>
                <w:bottom w:val="none" w:sz="0" w:space="0" w:color="auto"/>
                <w:right w:val="none" w:sz="0" w:space="0" w:color="auto"/>
              </w:divBdr>
              <w:divsChild>
                <w:div w:id="1181163766">
                  <w:marLeft w:val="0"/>
                  <w:marRight w:val="0"/>
                  <w:marTop w:val="0"/>
                  <w:marBottom w:val="0"/>
                  <w:divBdr>
                    <w:top w:val="none" w:sz="0" w:space="0" w:color="auto"/>
                    <w:left w:val="none" w:sz="0" w:space="0" w:color="auto"/>
                    <w:bottom w:val="none" w:sz="0" w:space="0" w:color="auto"/>
                    <w:right w:val="none" w:sz="0" w:space="0" w:color="auto"/>
                  </w:divBdr>
                  <w:divsChild>
                    <w:div w:id="14200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293648">
      <w:bodyDiv w:val="1"/>
      <w:marLeft w:val="0"/>
      <w:marRight w:val="0"/>
      <w:marTop w:val="0"/>
      <w:marBottom w:val="0"/>
      <w:divBdr>
        <w:top w:val="none" w:sz="0" w:space="0" w:color="auto"/>
        <w:left w:val="none" w:sz="0" w:space="0" w:color="auto"/>
        <w:bottom w:val="none" w:sz="0" w:space="0" w:color="auto"/>
        <w:right w:val="none" w:sz="0" w:space="0" w:color="auto"/>
      </w:divBdr>
    </w:div>
    <w:div w:id="713508475">
      <w:bodyDiv w:val="1"/>
      <w:marLeft w:val="0"/>
      <w:marRight w:val="0"/>
      <w:marTop w:val="0"/>
      <w:marBottom w:val="0"/>
      <w:divBdr>
        <w:top w:val="none" w:sz="0" w:space="0" w:color="auto"/>
        <w:left w:val="none" w:sz="0" w:space="0" w:color="auto"/>
        <w:bottom w:val="none" w:sz="0" w:space="0" w:color="auto"/>
        <w:right w:val="none" w:sz="0" w:space="0" w:color="auto"/>
      </w:divBdr>
      <w:divsChild>
        <w:div w:id="1780836337">
          <w:marLeft w:val="0"/>
          <w:marRight w:val="0"/>
          <w:marTop w:val="0"/>
          <w:marBottom w:val="0"/>
          <w:divBdr>
            <w:top w:val="none" w:sz="0" w:space="0" w:color="auto"/>
            <w:left w:val="none" w:sz="0" w:space="0" w:color="auto"/>
            <w:bottom w:val="none" w:sz="0" w:space="0" w:color="auto"/>
            <w:right w:val="none" w:sz="0" w:space="0" w:color="auto"/>
          </w:divBdr>
          <w:divsChild>
            <w:div w:id="1277029">
              <w:marLeft w:val="0"/>
              <w:marRight w:val="0"/>
              <w:marTop w:val="0"/>
              <w:marBottom w:val="0"/>
              <w:divBdr>
                <w:top w:val="none" w:sz="0" w:space="0" w:color="auto"/>
                <w:left w:val="none" w:sz="0" w:space="0" w:color="auto"/>
                <w:bottom w:val="none" w:sz="0" w:space="0" w:color="auto"/>
                <w:right w:val="none" w:sz="0" w:space="0" w:color="auto"/>
              </w:divBdr>
              <w:divsChild>
                <w:div w:id="1391997935">
                  <w:marLeft w:val="0"/>
                  <w:marRight w:val="0"/>
                  <w:marTop w:val="0"/>
                  <w:marBottom w:val="0"/>
                  <w:divBdr>
                    <w:top w:val="none" w:sz="0" w:space="0" w:color="auto"/>
                    <w:left w:val="none" w:sz="0" w:space="0" w:color="auto"/>
                    <w:bottom w:val="none" w:sz="0" w:space="0" w:color="auto"/>
                    <w:right w:val="none" w:sz="0" w:space="0" w:color="auto"/>
                  </w:divBdr>
                  <w:divsChild>
                    <w:div w:id="20254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00560">
      <w:bodyDiv w:val="1"/>
      <w:marLeft w:val="0"/>
      <w:marRight w:val="0"/>
      <w:marTop w:val="0"/>
      <w:marBottom w:val="0"/>
      <w:divBdr>
        <w:top w:val="none" w:sz="0" w:space="0" w:color="auto"/>
        <w:left w:val="none" w:sz="0" w:space="0" w:color="auto"/>
        <w:bottom w:val="none" w:sz="0" w:space="0" w:color="auto"/>
        <w:right w:val="none" w:sz="0" w:space="0" w:color="auto"/>
      </w:divBdr>
      <w:divsChild>
        <w:div w:id="103772195">
          <w:marLeft w:val="0"/>
          <w:marRight w:val="0"/>
          <w:marTop w:val="0"/>
          <w:marBottom w:val="0"/>
          <w:divBdr>
            <w:top w:val="none" w:sz="0" w:space="0" w:color="auto"/>
            <w:left w:val="none" w:sz="0" w:space="0" w:color="auto"/>
            <w:bottom w:val="none" w:sz="0" w:space="0" w:color="auto"/>
            <w:right w:val="none" w:sz="0" w:space="0" w:color="auto"/>
          </w:divBdr>
          <w:divsChild>
            <w:div w:id="462235444">
              <w:marLeft w:val="0"/>
              <w:marRight w:val="0"/>
              <w:marTop w:val="0"/>
              <w:marBottom w:val="0"/>
              <w:divBdr>
                <w:top w:val="none" w:sz="0" w:space="0" w:color="auto"/>
                <w:left w:val="none" w:sz="0" w:space="0" w:color="auto"/>
                <w:bottom w:val="none" w:sz="0" w:space="0" w:color="auto"/>
                <w:right w:val="none" w:sz="0" w:space="0" w:color="auto"/>
              </w:divBdr>
              <w:divsChild>
                <w:div w:id="12130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324419">
      <w:bodyDiv w:val="1"/>
      <w:marLeft w:val="0"/>
      <w:marRight w:val="0"/>
      <w:marTop w:val="0"/>
      <w:marBottom w:val="0"/>
      <w:divBdr>
        <w:top w:val="none" w:sz="0" w:space="0" w:color="auto"/>
        <w:left w:val="none" w:sz="0" w:space="0" w:color="auto"/>
        <w:bottom w:val="none" w:sz="0" w:space="0" w:color="auto"/>
        <w:right w:val="none" w:sz="0" w:space="0" w:color="auto"/>
      </w:divBdr>
      <w:divsChild>
        <w:div w:id="593787934">
          <w:marLeft w:val="0"/>
          <w:marRight w:val="0"/>
          <w:marTop w:val="0"/>
          <w:marBottom w:val="0"/>
          <w:divBdr>
            <w:top w:val="none" w:sz="0" w:space="0" w:color="auto"/>
            <w:left w:val="none" w:sz="0" w:space="0" w:color="auto"/>
            <w:bottom w:val="none" w:sz="0" w:space="0" w:color="auto"/>
            <w:right w:val="none" w:sz="0" w:space="0" w:color="auto"/>
          </w:divBdr>
          <w:divsChild>
            <w:div w:id="299575897">
              <w:marLeft w:val="0"/>
              <w:marRight w:val="0"/>
              <w:marTop w:val="0"/>
              <w:marBottom w:val="0"/>
              <w:divBdr>
                <w:top w:val="none" w:sz="0" w:space="0" w:color="auto"/>
                <w:left w:val="none" w:sz="0" w:space="0" w:color="auto"/>
                <w:bottom w:val="none" w:sz="0" w:space="0" w:color="auto"/>
                <w:right w:val="none" w:sz="0" w:space="0" w:color="auto"/>
              </w:divBdr>
              <w:divsChild>
                <w:div w:id="303315796">
                  <w:marLeft w:val="0"/>
                  <w:marRight w:val="0"/>
                  <w:marTop w:val="0"/>
                  <w:marBottom w:val="0"/>
                  <w:divBdr>
                    <w:top w:val="none" w:sz="0" w:space="0" w:color="auto"/>
                    <w:left w:val="none" w:sz="0" w:space="0" w:color="auto"/>
                    <w:bottom w:val="none" w:sz="0" w:space="0" w:color="auto"/>
                    <w:right w:val="none" w:sz="0" w:space="0" w:color="auto"/>
                  </w:divBdr>
                  <w:divsChild>
                    <w:div w:id="3750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856998">
      <w:bodyDiv w:val="1"/>
      <w:marLeft w:val="0"/>
      <w:marRight w:val="0"/>
      <w:marTop w:val="0"/>
      <w:marBottom w:val="0"/>
      <w:divBdr>
        <w:top w:val="none" w:sz="0" w:space="0" w:color="auto"/>
        <w:left w:val="none" w:sz="0" w:space="0" w:color="auto"/>
        <w:bottom w:val="none" w:sz="0" w:space="0" w:color="auto"/>
        <w:right w:val="none" w:sz="0" w:space="0" w:color="auto"/>
      </w:divBdr>
    </w:div>
    <w:div w:id="772868576">
      <w:bodyDiv w:val="1"/>
      <w:marLeft w:val="0"/>
      <w:marRight w:val="0"/>
      <w:marTop w:val="0"/>
      <w:marBottom w:val="0"/>
      <w:divBdr>
        <w:top w:val="none" w:sz="0" w:space="0" w:color="auto"/>
        <w:left w:val="none" w:sz="0" w:space="0" w:color="auto"/>
        <w:bottom w:val="none" w:sz="0" w:space="0" w:color="auto"/>
        <w:right w:val="none" w:sz="0" w:space="0" w:color="auto"/>
      </w:divBdr>
    </w:div>
    <w:div w:id="779297627">
      <w:bodyDiv w:val="1"/>
      <w:marLeft w:val="0"/>
      <w:marRight w:val="0"/>
      <w:marTop w:val="0"/>
      <w:marBottom w:val="0"/>
      <w:divBdr>
        <w:top w:val="none" w:sz="0" w:space="0" w:color="auto"/>
        <w:left w:val="none" w:sz="0" w:space="0" w:color="auto"/>
        <w:bottom w:val="none" w:sz="0" w:space="0" w:color="auto"/>
        <w:right w:val="none" w:sz="0" w:space="0" w:color="auto"/>
      </w:divBdr>
      <w:divsChild>
        <w:div w:id="784080532">
          <w:marLeft w:val="0"/>
          <w:marRight w:val="0"/>
          <w:marTop w:val="0"/>
          <w:marBottom w:val="0"/>
          <w:divBdr>
            <w:top w:val="none" w:sz="0" w:space="0" w:color="auto"/>
            <w:left w:val="none" w:sz="0" w:space="0" w:color="auto"/>
            <w:bottom w:val="none" w:sz="0" w:space="0" w:color="auto"/>
            <w:right w:val="none" w:sz="0" w:space="0" w:color="auto"/>
          </w:divBdr>
          <w:divsChild>
            <w:div w:id="1199468036">
              <w:marLeft w:val="0"/>
              <w:marRight w:val="0"/>
              <w:marTop w:val="0"/>
              <w:marBottom w:val="0"/>
              <w:divBdr>
                <w:top w:val="none" w:sz="0" w:space="0" w:color="auto"/>
                <w:left w:val="none" w:sz="0" w:space="0" w:color="auto"/>
                <w:bottom w:val="none" w:sz="0" w:space="0" w:color="auto"/>
                <w:right w:val="none" w:sz="0" w:space="0" w:color="auto"/>
              </w:divBdr>
              <w:divsChild>
                <w:div w:id="130596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67727">
      <w:bodyDiv w:val="1"/>
      <w:marLeft w:val="0"/>
      <w:marRight w:val="0"/>
      <w:marTop w:val="0"/>
      <w:marBottom w:val="0"/>
      <w:divBdr>
        <w:top w:val="none" w:sz="0" w:space="0" w:color="auto"/>
        <w:left w:val="none" w:sz="0" w:space="0" w:color="auto"/>
        <w:bottom w:val="none" w:sz="0" w:space="0" w:color="auto"/>
        <w:right w:val="none" w:sz="0" w:space="0" w:color="auto"/>
      </w:divBdr>
      <w:divsChild>
        <w:div w:id="1559896338">
          <w:marLeft w:val="0"/>
          <w:marRight w:val="0"/>
          <w:marTop w:val="0"/>
          <w:marBottom w:val="0"/>
          <w:divBdr>
            <w:top w:val="none" w:sz="0" w:space="0" w:color="auto"/>
            <w:left w:val="none" w:sz="0" w:space="0" w:color="auto"/>
            <w:bottom w:val="none" w:sz="0" w:space="0" w:color="auto"/>
            <w:right w:val="none" w:sz="0" w:space="0" w:color="auto"/>
          </w:divBdr>
          <w:divsChild>
            <w:div w:id="1446803423">
              <w:marLeft w:val="0"/>
              <w:marRight w:val="0"/>
              <w:marTop w:val="0"/>
              <w:marBottom w:val="0"/>
              <w:divBdr>
                <w:top w:val="none" w:sz="0" w:space="0" w:color="auto"/>
                <w:left w:val="none" w:sz="0" w:space="0" w:color="auto"/>
                <w:bottom w:val="none" w:sz="0" w:space="0" w:color="auto"/>
                <w:right w:val="none" w:sz="0" w:space="0" w:color="auto"/>
              </w:divBdr>
              <w:divsChild>
                <w:div w:id="129945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3245">
      <w:bodyDiv w:val="1"/>
      <w:marLeft w:val="0"/>
      <w:marRight w:val="0"/>
      <w:marTop w:val="0"/>
      <w:marBottom w:val="0"/>
      <w:divBdr>
        <w:top w:val="none" w:sz="0" w:space="0" w:color="auto"/>
        <w:left w:val="none" w:sz="0" w:space="0" w:color="auto"/>
        <w:bottom w:val="none" w:sz="0" w:space="0" w:color="auto"/>
        <w:right w:val="none" w:sz="0" w:space="0" w:color="auto"/>
      </w:divBdr>
      <w:divsChild>
        <w:div w:id="903952499">
          <w:marLeft w:val="0"/>
          <w:marRight w:val="0"/>
          <w:marTop w:val="0"/>
          <w:marBottom w:val="0"/>
          <w:divBdr>
            <w:top w:val="none" w:sz="0" w:space="0" w:color="auto"/>
            <w:left w:val="none" w:sz="0" w:space="0" w:color="auto"/>
            <w:bottom w:val="none" w:sz="0" w:space="0" w:color="auto"/>
            <w:right w:val="none" w:sz="0" w:space="0" w:color="auto"/>
          </w:divBdr>
          <w:divsChild>
            <w:div w:id="1191335636">
              <w:marLeft w:val="0"/>
              <w:marRight w:val="0"/>
              <w:marTop w:val="0"/>
              <w:marBottom w:val="0"/>
              <w:divBdr>
                <w:top w:val="none" w:sz="0" w:space="0" w:color="auto"/>
                <w:left w:val="none" w:sz="0" w:space="0" w:color="auto"/>
                <w:bottom w:val="none" w:sz="0" w:space="0" w:color="auto"/>
                <w:right w:val="none" w:sz="0" w:space="0" w:color="auto"/>
              </w:divBdr>
              <w:divsChild>
                <w:div w:id="19403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28698">
      <w:bodyDiv w:val="1"/>
      <w:marLeft w:val="0"/>
      <w:marRight w:val="0"/>
      <w:marTop w:val="0"/>
      <w:marBottom w:val="0"/>
      <w:divBdr>
        <w:top w:val="none" w:sz="0" w:space="0" w:color="auto"/>
        <w:left w:val="none" w:sz="0" w:space="0" w:color="auto"/>
        <w:bottom w:val="none" w:sz="0" w:space="0" w:color="auto"/>
        <w:right w:val="none" w:sz="0" w:space="0" w:color="auto"/>
      </w:divBdr>
      <w:divsChild>
        <w:div w:id="1222063019">
          <w:marLeft w:val="0"/>
          <w:marRight w:val="0"/>
          <w:marTop w:val="0"/>
          <w:marBottom w:val="0"/>
          <w:divBdr>
            <w:top w:val="none" w:sz="0" w:space="0" w:color="auto"/>
            <w:left w:val="none" w:sz="0" w:space="0" w:color="auto"/>
            <w:bottom w:val="none" w:sz="0" w:space="0" w:color="auto"/>
            <w:right w:val="none" w:sz="0" w:space="0" w:color="auto"/>
          </w:divBdr>
          <w:divsChild>
            <w:div w:id="399250582">
              <w:marLeft w:val="0"/>
              <w:marRight w:val="0"/>
              <w:marTop w:val="0"/>
              <w:marBottom w:val="0"/>
              <w:divBdr>
                <w:top w:val="none" w:sz="0" w:space="0" w:color="auto"/>
                <w:left w:val="none" w:sz="0" w:space="0" w:color="auto"/>
                <w:bottom w:val="none" w:sz="0" w:space="0" w:color="auto"/>
                <w:right w:val="none" w:sz="0" w:space="0" w:color="auto"/>
              </w:divBdr>
              <w:divsChild>
                <w:div w:id="599801607">
                  <w:marLeft w:val="0"/>
                  <w:marRight w:val="0"/>
                  <w:marTop w:val="0"/>
                  <w:marBottom w:val="0"/>
                  <w:divBdr>
                    <w:top w:val="none" w:sz="0" w:space="0" w:color="auto"/>
                    <w:left w:val="none" w:sz="0" w:space="0" w:color="auto"/>
                    <w:bottom w:val="none" w:sz="0" w:space="0" w:color="auto"/>
                    <w:right w:val="none" w:sz="0" w:space="0" w:color="auto"/>
                  </w:divBdr>
                  <w:divsChild>
                    <w:div w:id="16249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933629">
      <w:bodyDiv w:val="1"/>
      <w:marLeft w:val="0"/>
      <w:marRight w:val="0"/>
      <w:marTop w:val="0"/>
      <w:marBottom w:val="0"/>
      <w:divBdr>
        <w:top w:val="none" w:sz="0" w:space="0" w:color="auto"/>
        <w:left w:val="none" w:sz="0" w:space="0" w:color="auto"/>
        <w:bottom w:val="none" w:sz="0" w:space="0" w:color="auto"/>
        <w:right w:val="none" w:sz="0" w:space="0" w:color="auto"/>
      </w:divBdr>
      <w:divsChild>
        <w:div w:id="1388651550">
          <w:marLeft w:val="0"/>
          <w:marRight w:val="0"/>
          <w:marTop w:val="0"/>
          <w:marBottom w:val="0"/>
          <w:divBdr>
            <w:top w:val="none" w:sz="0" w:space="0" w:color="auto"/>
            <w:left w:val="none" w:sz="0" w:space="0" w:color="auto"/>
            <w:bottom w:val="none" w:sz="0" w:space="0" w:color="auto"/>
            <w:right w:val="none" w:sz="0" w:space="0" w:color="auto"/>
          </w:divBdr>
          <w:divsChild>
            <w:div w:id="2009821541">
              <w:marLeft w:val="0"/>
              <w:marRight w:val="0"/>
              <w:marTop w:val="0"/>
              <w:marBottom w:val="0"/>
              <w:divBdr>
                <w:top w:val="none" w:sz="0" w:space="0" w:color="auto"/>
                <w:left w:val="none" w:sz="0" w:space="0" w:color="auto"/>
                <w:bottom w:val="none" w:sz="0" w:space="0" w:color="auto"/>
                <w:right w:val="none" w:sz="0" w:space="0" w:color="auto"/>
              </w:divBdr>
              <w:divsChild>
                <w:div w:id="1657220015">
                  <w:marLeft w:val="0"/>
                  <w:marRight w:val="0"/>
                  <w:marTop w:val="0"/>
                  <w:marBottom w:val="0"/>
                  <w:divBdr>
                    <w:top w:val="none" w:sz="0" w:space="0" w:color="auto"/>
                    <w:left w:val="none" w:sz="0" w:space="0" w:color="auto"/>
                    <w:bottom w:val="none" w:sz="0" w:space="0" w:color="auto"/>
                    <w:right w:val="none" w:sz="0" w:space="0" w:color="auto"/>
                  </w:divBdr>
                  <w:divsChild>
                    <w:div w:id="10517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522419">
      <w:bodyDiv w:val="1"/>
      <w:marLeft w:val="0"/>
      <w:marRight w:val="0"/>
      <w:marTop w:val="0"/>
      <w:marBottom w:val="0"/>
      <w:divBdr>
        <w:top w:val="none" w:sz="0" w:space="0" w:color="auto"/>
        <w:left w:val="none" w:sz="0" w:space="0" w:color="auto"/>
        <w:bottom w:val="none" w:sz="0" w:space="0" w:color="auto"/>
        <w:right w:val="none" w:sz="0" w:space="0" w:color="auto"/>
      </w:divBdr>
      <w:divsChild>
        <w:div w:id="2119908527">
          <w:marLeft w:val="0"/>
          <w:marRight w:val="0"/>
          <w:marTop w:val="0"/>
          <w:marBottom w:val="0"/>
          <w:divBdr>
            <w:top w:val="none" w:sz="0" w:space="0" w:color="auto"/>
            <w:left w:val="none" w:sz="0" w:space="0" w:color="auto"/>
            <w:bottom w:val="none" w:sz="0" w:space="0" w:color="auto"/>
            <w:right w:val="none" w:sz="0" w:space="0" w:color="auto"/>
          </w:divBdr>
          <w:divsChild>
            <w:div w:id="1461726194">
              <w:marLeft w:val="0"/>
              <w:marRight w:val="0"/>
              <w:marTop w:val="0"/>
              <w:marBottom w:val="0"/>
              <w:divBdr>
                <w:top w:val="none" w:sz="0" w:space="0" w:color="auto"/>
                <w:left w:val="none" w:sz="0" w:space="0" w:color="auto"/>
                <w:bottom w:val="none" w:sz="0" w:space="0" w:color="auto"/>
                <w:right w:val="none" w:sz="0" w:space="0" w:color="auto"/>
              </w:divBdr>
              <w:divsChild>
                <w:div w:id="383605985">
                  <w:marLeft w:val="0"/>
                  <w:marRight w:val="0"/>
                  <w:marTop w:val="0"/>
                  <w:marBottom w:val="0"/>
                  <w:divBdr>
                    <w:top w:val="none" w:sz="0" w:space="0" w:color="auto"/>
                    <w:left w:val="none" w:sz="0" w:space="0" w:color="auto"/>
                    <w:bottom w:val="none" w:sz="0" w:space="0" w:color="auto"/>
                    <w:right w:val="none" w:sz="0" w:space="0" w:color="auto"/>
                  </w:divBdr>
                  <w:divsChild>
                    <w:div w:id="4720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83141">
      <w:bodyDiv w:val="1"/>
      <w:marLeft w:val="0"/>
      <w:marRight w:val="0"/>
      <w:marTop w:val="0"/>
      <w:marBottom w:val="0"/>
      <w:divBdr>
        <w:top w:val="none" w:sz="0" w:space="0" w:color="auto"/>
        <w:left w:val="none" w:sz="0" w:space="0" w:color="auto"/>
        <w:bottom w:val="none" w:sz="0" w:space="0" w:color="auto"/>
        <w:right w:val="none" w:sz="0" w:space="0" w:color="auto"/>
      </w:divBdr>
      <w:divsChild>
        <w:div w:id="1205562527">
          <w:marLeft w:val="0"/>
          <w:marRight w:val="0"/>
          <w:marTop w:val="0"/>
          <w:marBottom w:val="0"/>
          <w:divBdr>
            <w:top w:val="none" w:sz="0" w:space="0" w:color="auto"/>
            <w:left w:val="none" w:sz="0" w:space="0" w:color="auto"/>
            <w:bottom w:val="none" w:sz="0" w:space="0" w:color="auto"/>
            <w:right w:val="none" w:sz="0" w:space="0" w:color="auto"/>
          </w:divBdr>
          <w:divsChild>
            <w:div w:id="1635018404">
              <w:marLeft w:val="0"/>
              <w:marRight w:val="0"/>
              <w:marTop w:val="0"/>
              <w:marBottom w:val="0"/>
              <w:divBdr>
                <w:top w:val="none" w:sz="0" w:space="0" w:color="auto"/>
                <w:left w:val="none" w:sz="0" w:space="0" w:color="auto"/>
                <w:bottom w:val="none" w:sz="0" w:space="0" w:color="auto"/>
                <w:right w:val="none" w:sz="0" w:space="0" w:color="auto"/>
              </w:divBdr>
              <w:divsChild>
                <w:div w:id="41432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5956">
      <w:bodyDiv w:val="1"/>
      <w:marLeft w:val="0"/>
      <w:marRight w:val="0"/>
      <w:marTop w:val="0"/>
      <w:marBottom w:val="0"/>
      <w:divBdr>
        <w:top w:val="none" w:sz="0" w:space="0" w:color="auto"/>
        <w:left w:val="none" w:sz="0" w:space="0" w:color="auto"/>
        <w:bottom w:val="none" w:sz="0" w:space="0" w:color="auto"/>
        <w:right w:val="none" w:sz="0" w:space="0" w:color="auto"/>
      </w:divBdr>
      <w:divsChild>
        <w:div w:id="2059670721">
          <w:marLeft w:val="0"/>
          <w:marRight w:val="0"/>
          <w:marTop w:val="0"/>
          <w:marBottom w:val="0"/>
          <w:divBdr>
            <w:top w:val="none" w:sz="0" w:space="0" w:color="auto"/>
            <w:left w:val="none" w:sz="0" w:space="0" w:color="auto"/>
            <w:bottom w:val="none" w:sz="0" w:space="0" w:color="auto"/>
            <w:right w:val="none" w:sz="0" w:space="0" w:color="auto"/>
          </w:divBdr>
          <w:divsChild>
            <w:div w:id="667710132">
              <w:marLeft w:val="0"/>
              <w:marRight w:val="0"/>
              <w:marTop w:val="0"/>
              <w:marBottom w:val="0"/>
              <w:divBdr>
                <w:top w:val="none" w:sz="0" w:space="0" w:color="auto"/>
                <w:left w:val="none" w:sz="0" w:space="0" w:color="auto"/>
                <w:bottom w:val="none" w:sz="0" w:space="0" w:color="auto"/>
                <w:right w:val="none" w:sz="0" w:space="0" w:color="auto"/>
              </w:divBdr>
              <w:divsChild>
                <w:div w:id="8273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419977">
      <w:bodyDiv w:val="1"/>
      <w:marLeft w:val="0"/>
      <w:marRight w:val="0"/>
      <w:marTop w:val="0"/>
      <w:marBottom w:val="0"/>
      <w:divBdr>
        <w:top w:val="none" w:sz="0" w:space="0" w:color="auto"/>
        <w:left w:val="none" w:sz="0" w:space="0" w:color="auto"/>
        <w:bottom w:val="none" w:sz="0" w:space="0" w:color="auto"/>
        <w:right w:val="none" w:sz="0" w:space="0" w:color="auto"/>
      </w:divBdr>
      <w:divsChild>
        <w:div w:id="1408651311">
          <w:marLeft w:val="0"/>
          <w:marRight w:val="0"/>
          <w:marTop w:val="0"/>
          <w:marBottom w:val="0"/>
          <w:divBdr>
            <w:top w:val="none" w:sz="0" w:space="0" w:color="auto"/>
            <w:left w:val="none" w:sz="0" w:space="0" w:color="auto"/>
            <w:bottom w:val="none" w:sz="0" w:space="0" w:color="auto"/>
            <w:right w:val="none" w:sz="0" w:space="0" w:color="auto"/>
          </w:divBdr>
          <w:divsChild>
            <w:div w:id="1312057870">
              <w:marLeft w:val="0"/>
              <w:marRight w:val="0"/>
              <w:marTop w:val="0"/>
              <w:marBottom w:val="0"/>
              <w:divBdr>
                <w:top w:val="none" w:sz="0" w:space="0" w:color="auto"/>
                <w:left w:val="none" w:sz="0" w:space="0" w:color="auto"/>
                <w:bottom w:val="none" w:sz="0" w:space="0" w:color="auto"/>
                <w:right w:val="none" w:sz="0" w:space="0" w:color="auto"/>
              </w:divBdr>
              <w:divsChild>
                <w:div w:id="15891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732364">
      <w:bodyDiv w:val="1"/>
      <w:marLeft w:val="0"/>
      <w:marRight w:val="0"/>
      <w:marTop w:val="0"/>
      <w:marBottom w:val="0"/>
      <w:divBdr>
        <w:top w:val="none" w:sz="0" w:space="0" w:color="auto"/>
        <w:left w:val="none" w:sz="0" w:space="0" w:color="auto"/>
        <w:bottom w:val="none" w:sz="0" w:space="0" w:color="auto"/>
        <w:right w:val="none" w:sz="0" w:space="0" w:color="auto"/>
      </w:divBdr>
      <w:divsChild>
        <w:div w:id="1233659181">
          <w:marLeft w:val="0"/>
          <w:marRight w:val="0"/>
          <w:marTop w:val="0"/>
          <w:marBottom w:val="0"/>
          <w:divBdr>
            <w:top w:val="none" w:sz="0" w:space="0" w:color="auto"/>
            <w:left w:val="none" w:sz="0" w:space="0" w:color="auto"/>
            <w:bottom w:val="none" w:sz="0" w:space="0" w:color="auto"/>
            <w:right w:val="none" w:sz="0" w:space="0" w:color="auto"/>
          </w:divBdr>
          <w:divsChild>
            <w:div w:id="1758283841">
              <w:marLeft w:val="0"/>
              <w:marRight w:val="0"/>
              <w:marTop w:val="0"/>
              <w:marBottom w:val="0"/>
              <w:divBdr>
                <w:top w:val="none" w:sz="0" w:space="0" w:color="auto"/>
                <w:left w:val="none" w:sz="0" w:space="0" w:color="auto"/>
                <w:bottom w:val="none" w:sz="0" w:space="0" w:color="auto"/>
                <w:right w:val="none" w:sz="0" w:space="0" w:color="auto"/>
              </w:divBdr>
              <w:divsChild>
                <w:div w:id="1339500276">
                  <w:marLeft w:val="0"/>
                  <w:marRight w:val="0"/>
                  <w:marTop w:val="0"/>
                  <w:marBottom w:val="0"/>
                  <w:divBdr>
                    <w:top w:val="none" w:sz="0" w:space="0" w:color="auto"/>
                    <w:left w:val="none" w:sz="0" w:space="0" w:color="auto"/>
                    <w:bottom w:val="none" w:sz="0" w:space="0" w:color="auto"/>
                    <w:right w:val="none" w:sz="0" w:space="0" w:color="auto"/>
                  </w:divBdr>
                </w:div>
              </w:divsChild>
            </w:div>
            <w:div w:id="885944593">
              <w:marLeft w:val="0"/>
              <w:marRight w:val="0"/>
              <w:marTop w:val="0"/>
              <w:marBottom w:val="0"/>
              <w:divBdr>
                <w:top w:val="none" w:sz="0" w:space="0" w:color="auto"/>
                <w:left w:val="none" w:sz="0" w:space="0" w:color="auto"/>
                <w:bottom w:val="none" w:sz="0" w:space="0" w:color="auto"/>
                <w:right w:val="none" w:sz="0" w:space="0" w:color="auto"/>
              </w:divBdr>
              <w:divsChild>
                <w:div w:id="1952055444">
                  <w:marLeft w:val="0"/>
                  <w:marRight w:val="0"/>
                  <w:marTop w:val="0"/>
                  <w:marBottom w:val="0"/>
                  <w:divBdr>
                    <w:top w:val="none" w:sz="0" w:space="0" w:color="auto"/>
                    <w:left w:val="none" w:sz="0" w:space="0" w:color="auto"/>
                    <w:bottom w:val="none" w:sz="0" w:space="0" w:color="auto"/>
                    <w:right w:val="none" w:sz="0" w:space="0" w:color="auto"/>
                  </w:divBdr>
                </w:div>
              </w:divsChild>
            </w:div>
            <w:div w:id="1975404915">
              <w:marLeft w:val="0"/>
              <w:marRight w:val="0"/>
              <w:marTop w:val="0"/>
              <w:marBottom w:val="0"/>
              <w:divBdr>
                <w:top w:val="none" w:sz="0" w:space="0" w:color="auto"/>
                <w:left w:val="none" w:sz="0" w:space="0" w:color="auto"/>
                <w:bottom w:val="none" w:sz="0" w:space="0" w:color="auto"/>
                <w:right w:val="none" w:sz="0" w:space="0" w:color="auto"/>
              </w:divBdr>
              <w:divsChild>
                <w:div w:id="1052466579">
                  <w:marLeft w:val="0"/>
                  <w:marRight w:val="0"/>
                  <w:marTop w:val="0"/>
                  <w:marBottom w:val="0"/>
                  <w:divBdr>
                    <w:top w:val="none" w:sz="0" w:space="0" w:color="auto"/>
                    <w:left w:val="none" w:sz="0" w:space="0" w:color="auto"/>
                    <w:bottom w:val="none" w:sz="0" w:space="0" w:color="auto"/>
                    <w:right w:val="none" w:sz="0" w:space="0" w:color="auto"/>
                  </w:divBdr>
                </w:div>
              </w:divsChild>
            </w:div>
            <w:div w:id="1615554786">
              <w:marLeft w:val="0"/>
              <w:marRight w:val="0"/>
              <w:marTop w:val="0"/>
              <w:marBottom w:val="0"/>
              <w:divBdr>
                <w:top w:val="none" w:sz="0" w:space="0" w:color="auto"/>
                <w:left w:val="none" w:sz="0" w:space="0" w:color="auto"/>
                <w:bottom w:val="none" w:sz="0" w:space="0" w:color="auto"/>
                <w:right w:val="none" w:sz="0" w:space="0" w:color="auto"/>
              </w:divBdr>
              <w:divsChild>
                <w:div w:id="12895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80985">
      <w:bodyDiv w:val="1"/>
      <w:marLeft w:val="0"/>
      <w:marRight w:val="0"/>
      <w:marTop w:val="0"/>
      <w:marBottom w:val="0"/>
      <w:divBdr>
        <w:top w:val="none" w:sz="0" w:space="0" w:color="auto"/>
        <w:left w:val="none" w:sz="0" w:space="0" w:color="auto"/>
        <w:bottom w:val="none" w:sz="0" w:space="0" w:color="auto"/>
        <w:right w:val="none" w:sz="0" w:space="0" w:color="auto"/>
      </w:divBdr>
      <w:divsChild>
        <w:div w:id="437142454">
          <w:marLeft w:val="0"/>
          <w:marRight w:val="0"/>
          <w:marTop w:val="0"/>
          <w:marBottom w:val="0"/>
          <w:divBdr>
            <w:top w:val="none" w:sz="0" w:space="0" w:color="auto"/>
            <w:left w:val="none" w:sz="0" w:space="0" w:color="auto"/>
            <w:bottom w:val="none" w:sz="0" w:space="0" w:color="auto"/>
            <w:right w:val="none" w:sz="0" w:space="0" w:color="auto"/>
          </w:divBdr>
          <w:divsChild>
            <w:div w:id="1648823901">
              <w:marLeft w:val="0"/>
              <w:marRight w:val="0"/>
              <w:marTop w:val="0"/>
              <w:marBottom w:val="0"/>
              <w:divBdr>
                <w:top w:val="none" w:sz="0" w:space="0" w:color="auto"/>
                <w:left w:val="none" w:sz="0" w:space="0" w:color="auto"/>
                <w:bottom w:val="none" w:sz="0" w:space="0" w:color="auto"/>
                <w:right w:val="none" w:sz="0" w:space="0" w:color="auto"/>
              </w:divBdr>
              <w:divsChild>
                <w:div w:id="9064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17194">
      <w:bodyDiv w:val="1"/>
      <w:marLeft w:val="0"/>
      <w:marRight w:val="0"/>
      <w:marTop w:val="0"/>
      <w:marBottom w:val="0"/>
      <w:divBdr>
        <w:top w:val="none" w:sz="0" w:space="0" w:color="auto"/>
        <w:left w:val="none" w:sz="0" w:space="0" w:color="auto"/>
        <w:bottom w:val="none" w:sz="0" w:space="0" w:color="auto"/>
        <w:right w:val="none" w:sz="0" w:space="0" w:color="auto"/>
      </w:divBdr>
      <w:divsChild>
        <w:div w:id="1381972857">
          <w:marLeft w:val="0"/>
          <w:marRight w:val="0"/>
          <w:marTop w:val="0"/>
          <w:marBottom w:val="0"/>
          <w:divBdr>
            <w:top w:val="none" w:sz="0" w:space="0" w:color="auto"/>
            <w:left w:val="none" w:sz="0" w:space="0" w:color="auto"/>
            <w:bottom w:val="none" w:sz="0" w:space="0" w:color="auto"/>
            <w:right w:val="none" w:sz="0" w:space="0" w:color="auto"/>
          </w:divBdr>
          <w:divsChild>
            <w:div w:id="1576403777">
              <w:marLeft w:val="0"/>
              <w:marRight w:val="0"/>
              <w:marTop w:val="0"/>
              <w:marBottom w:val="0"/>
              <w:divBdr>
                <w:top w:val="none" w:sz="0" w:space="0" w:color="auto"/>
                <w:left w:val="none" w:sz="0" w:space="0" w:color="auto"/>
                <w:bottom w:val="none" w:sz="0" w:space="0" w:color="auto"/>
                <w:right w:val="none" w:sz="0" w:space="0" w:color="auto"/>
              </w:divBdr>
              <w:divsChild>
                <w:div w:id="205068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03363">
      <w:bodyDiv w:val="1"/>
      <w:marLeft w:val="0"/>
      <w:marRight w:val="0"/>
      <w:marTop w:val="0"/>
      <w:marBottom w:val="0"/>
      <w:divBdr>
        <w:top w:val="none" w:sz="0" w:space="0" w:color="auto"/>
        <w:left w:val="none" w:sz="0" w:space="0" w:color="auto"/>
        <w:bottom w:val="none" w:sz="0" w:space="0" w:color="auto"/>
        <w:right w:val="none" w:sz="0" w:space="0" w:color="auto"/>
      </w:divBdr>
      <w:divsChild>
        <w:div w:id="1371876460">
          <w:marLeft w:val="0"/>
          <w:marRight w:val="0"/>
          <w:marTop w:val="0"/>
          <w:marBottom w:val="0"/>
          <w:divBdr>
            <w:top w:val="none" w:sz="0" w:space="0" w:color="auto"/>
            <w:left w:val="none" w:sz="0" w:space="0" w:color="auto"/>
            <w:bottom w:val="none" w:sz="0" w:space="0" w:color="auto"/>
            <w:right w:val="none" w:sz="0" w:space="0" w:color="auto"/>
          </w:divBdr>
          <w:divsChild>
            <w:div w:id="269168866">
              <w:marLeft w:val="0"/>
              <w:marRight w:val="0"/>
              <w:marTop w:val="0"/>
              <w:marBottom w:val="0"/>
              <w:divBdr>
                <w:top w:val="none" w:sz="0" w:space="0" w:color="auto"/>
                <w:left w:val="none" w:sz="0" w:space="0" w:color="auto"/>
                <w:bottom w:val="none" w:sz="0" w:space="0" w:color="auto"/>
                <w:right w:val="none" w:sz="0" w:space="0" w:color="auto"/>
              </w:divBdr>
              <w:divsChild>
                <w:div w:id="1504473396">
                  <w:marLeft w:val="0"/>
                  <w:marRight w:val="0"/>
                  <w:marTop w:val="0"/>
                  <w:marBottom w:val="0"/>
                  <w:divBdr>
                    <w:top w:val="none" w:sz="0" w:space="0" w:color="auto"/>
                    <w:left w:val="none" w:sz="0" w:space="0" w:color="auto"/>
                    <w:bottom w:val="none" w:sz="0" w:space="0" w:color="auto"/>
                    <w:right w:val="none" w:sz="0" w:space="0" w:color="auto"/>
                  </w:divBdr>
                  <w:divsChild>
                    <w:div w:id="12878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571683">
      <w:bodyDiv w:val="1"/>
      <w:marLeft w:val="0"/>
      <w:marRight w:val="0"/>
      <w:marTop w:val="0"/>
      <w:marBottom w:val="0"/>
      <w:divBdr>
        <w:top w:val="none" w:sz="0" w:space="0" w:color="auto"/>
        <w:left w:val="none" w:sz="0" w:space="0" w:color="auto"/>
        <w:bottom w:val="none" w:sz="0" w:space="0" w:color="auto"/>
        <w:right w:val="none" w:sz="0" w:space="0" w:color="auto"/>
      </w:divBdr>
      <w:divsChild>
        <w:div w:id="555970566">
          <w:marLeft w:val="0"/>
          <w:marRight w:val="0"/>
          <w:marTop w:val="0"/>
          <w:marBottom w:val="0"/>
          <w:divBdr>
            <w:top w:val="none" w:sz="0" w:space="0" w:color="auto"/>
            <w:left w:val="none" w:sz="0" w:space="0" w:color="auto"/>
            <w:bottom w:val="none" w:sz="0" w:space="0" w:color="auto"/>
            <w:right w:val="none" w:sz="0" w:space="0" w:color="auto"/>
          </w:divBdr>
          <w:divsChild>
            <w:div w:id="1255817605">
              <w:marLeft w:val="0"/>
              <w:marRight w:val="0"/>
              <w:marTop w:val="0"/>
              <w:marBottom w:val="0"/>
              <w:divBdr>
                <w:top w:val="none" w:sz="0" w:space="0" w:color="auto"/>
                <w:left w:val="none" w:sz="0" w:space="0" w:color="auto"/>
                <w:bottom w:val="none" w:sz="0" w:space="0" w:color="auto"/>
                <w:right w:val="none" w:sz="0" w:space="0" w:color="auto"/>
              </w:divBdr>
              <w:divsChild>
                <w:div w:id="21970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09389">
      <w:bodyDiv w:val="1"/>
      <w:marLeft w:val="0"/>
      <w:marRight w:val="0"/>
      <w:marTop w:val="0"/>
      <w:marBottom w:val="0"/>
      <w:divBdr>
        <w:top w:val="none" w:sz="0" w:space="0" w:color="auto"/>
        <w:left w:val="none" w:sz="0" w:space="0" w:color="auto"/>
        <w:bottom w:val="none" w:sz="0" w:space="0" w:color="auto"/>
        <w:right w:val="none" w:sz="0" w:space="0" w:color="auto"/>
      </w:divBdr>
      <w:divsChild>
        <w:div w:id="958222163">
          <w:marLeft w:val="0"/>
          <w:marRight w:val="0"/>
          <w:marTop w:val="0"/>
          <w:marBottom w:val="0"/>
          <w:divBdr>
            <w:top w:val="none" w:sz="0" w:space="0" w:color="auto"/>
            <w:left w:val="none" w:sz="0" w:space="0" w:color="auto"/>
            <w:bottom w:val="none" w:sz="0" w:space="0" w:color="auto"/>
            <w:right w:val="none" w:sz="0" w:space="0" w:color="auto"/>
          </w:divBdr>
          <w:divsChild>
            <w:div w:id="1705786454">
              <w:marLeft w:val="0"/>
              <w:marRight w:val="0"/>
              <w:marTop w:val="0"/>
              <w:marBottom w:val="0"/>
              <w:divBdr>
                <w:top w:val="none" w:sz="0" w:space="0" w:color="auto"/>
                <w:left w:val="none" w:sz="0" w:space="0" w:color="auto"/>
                <w:bottom w:val="none" w:sz="0" w:space="0" w:color="auto"/>
                <w:right w:val="none" w:sz="0" w:space="0" w:color="auto"/>
              </w:divBdr>
              <w:divsChild>
                <w:div w:id="8236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97930">
      <w:bodyDiv w:val="1"/>
      <w:marLeft w:val="0"/>
      <w:marRight w:val="0"/>
      <w:marTop w:val="0"/>
      <w:marBottom w:val="0"/>
      <w:divBdr>
        <w:top w:val="none" w:sz="0" w:space="0" w:color="auto"/>
        <w:left w:val="none" w:sz="0" w:space="0" w:color="auto"/>
        <w:bottom w:val="none" w:sz="0" w:space="0" w:color="auto"/>
        <w:right w:val="none" w:sz="0" w:space="0" w:color="auto"/>
      </w:divBdr>
      <w:divsChild>
        <w:div w:id="294259124">
          <w:marLeft w:val="0"/>
          <w:marRight w:val="0"/>
          <w:marTop w:val="0"/>
          <w:marBottom w:val="0"/>
          <w:divBdr>
            <w:top w:val="none" w:sz="0" w:space="0" w:color="auto"/>
            <w:left w:val="none" w:sz="0" w:space="0" w:color="auto"/>
            <w:bottom w:val="none" w:sz="0" w:space="0" w:color="auto"/>
            <w:right w:val="none" w:sz="0" w:space="0" w:color="auto"/>
          </w:divBdr>
        </w:div>
      </w:divsChild>
    </w:div>
    <w:div w:id="1014110118">
      <w:bodyDiv w:val="1"/>
      <w:marLeft w:val="0"/>
      <w:marRight w:val="0"/>
      <w:marTop w:val="0"/>
      <w:marBottom w:val="0"/>
      <w:divBdr>
        <w:top w:val="none" w:sz="0" w:space="0" w:color="auto"/>
        <w:left w:val="none" w:sz="0" w:space="0" w:color="auto"/>
        <w:bottom w:val="none" w:sz="0" w:space="0" w:color="auto"/>
        <w:right w:val="none" w:sz="0" w:space="0" w:color="auto"/>
      </w:divBdr>
    </w:div>
    <w:div w:id="1020542568">
      <w:bodyDiv w:val="1"/>
      <w:marLeft w:val="0"/>
      <w:marRight w:val="0"/>
      <w:marTop w:val="0"/>
      <w:marBottom w:val="0"/>
      <w:divBdr>
        <w:top w:val="none" w:sz="0" w:space="0" w:color="auto"/>
        <w:left w:val="none" w:sz="0" w:space="0" w:color="auto"/>
        <w:bottom w:val="none" w:sz="0" w:space="0" w:color="auto"/>
        <w:right w:val="none" w:sz="0" w:space="0" w:color="auto"/>
      </w:divBdr>
      <w:divsChild>
        <w:div w:id="344865107">
          <w:marLeft w:val="0"/>
          <w:marRight w:val="0"/>
          <w:marTop w:val="0"/>
          <w:marBottom w:val="0"/>
          <w:divBdr>
            <w:top w:val="none" w:sz="0" w:space="0" w:color="auto"/>
            <w:left w:val="none" w:sz="0" w:space="0" w:color="auto"/>
            <w:bottom w:val="none" w:sz="0" w:space="0" w:color="auto"/>
            <w:right w:val="none" w:sz="0" w:space="0" w:color="auto"/>
          </w:divBdr>
          <w:divsChild>
            <w:div w:id="135219252">
              <w:marLeft w:val="0"/>
              <w:marRight w:val="0"/>
              <w:marTop w:val="0"/>
              <w:marBottom w:val="0"/>
              <w:divBdr>
                <w:top w:val="none" w:sz="0" w:space="0" w:color="auto"/>
                <w:left w:val="none" w:sz="0" w:space="0" w:color="auto"/>
                <w:bottom w:val="none" w:sz="0" w:space="0" w:color="auto"/>
                <w:right w:val="none" w:sz="0" w:space="0" w:color="auto"/>
              </w:divBdr>
              <w:divsChild>
                <w:div w:id="7438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50024">
      <w:bodyDiv w:val="1"/>
      <w:marLeft w:val="0"/>
      <w:marRight w:val="0"/>
      <w:marTop w:val="0"/>
      <w:marBottom w:val="0"/>
      <w:divBdr>
        <w:top w:val="none" w:sz="0" w:space="0" w:color="auto"/>
        <w:left w:val="none" w:sz="0" w:space="0" w:color="auto"/>
        <w:bottom w:val="none" w:sz="0" w:space="0" w:color="auto"/>
        <w:right w:val="none" w:sz="0" w:space="0" w:color="auto"/>
      </w:divBdr>
      <w:divsChild>
        <w:div w:id="2063796259">
          <w:marLeft w:val="0"/>
          <w:marRight w:val="0"/>
          <w:marTop w:val="0"/>
          <w:marBottom w:val="0"/>
          <w:divBdr>
            <w:top w:val="none" w:sz="0" w:space="0" w:color="auto"/>
            <w:left w:val="none" w:sz="0" w:space="0" w:color="auto"/>
            <w:bottom w:val="none" w:sz="0" w:space="0" w:color="auto"/>
            <w:right w:val="none" w:sz="0" w:space="0" w:color="auto"/>
          </w:divBdr>
          <w:divsChild>
            <w:div w:id="1079332345">
              <w:marLeft w:val="0"/>
              <w:marRight w:val="0"/>
              <w:marTop w:val="0"/>
              <w:marBottom w:val="0"/>
              <w:divBdr>
                <w:top w:val="none" w:sz="0" w:space="0" w:color="auto"/>
                <w:left w:val="none" w:sz="0" w:space="0" w:color="auto"/>
                <w:bottom w:val="none" w:sz="0" w:space="0" w:color="auto"/>
                <w:right w:val="none" w:sz="0" w:space="0" w:color="auto"/>
              </w:divBdr>
              <w:divsChild>
                <w:div w:id="2117170743">
                  <w:marLeft w:val="0"/>
                  <w:marRight w:val="0"/>
                  <w:marTop w:val="0"/>
                  <w:marBottom w:val="0"/>
                  <w:divBdr>
                    <w:top w:val="none" w:sz="0" w:space="0" w:color="auto"/>
                    <w:left w:val="none" w:sz="0" w:space="0" w:color="auto"/>
                    <w:bottom w:val="none" w:sz="0" w:space="0" w:color="auto"/>
                    <w:right w:val="none" w:sz="0" w:space="0" w:color="auto"/>
                  </w:divBdr>
                  <w:divsChild>
                    <w:div w:id="5092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03649">
      <w:bodyDiv w:val="1"/>
      <w:marLeft w:val="0"/>
      <w:marRight w:val="0"/>
      <w:marTop w:val="0"/>
      <w:marBottom w:val="0"/>
      <w:divBdr>
        <w:top w:val="none" w:sz="0" w:space="0" w:color="auto"/>
        <w:left w:val="none" w:sz="0" w:space="0" w:color="auto"/>
        <w:bottom w:val="none" w:sz="0" w:space="0" w:color="auto"/>
        <w:right w:val="none" w:sz="0" w:space="0" w:color="auto"/>
      </w:divBdr>
      <w:divsChild>
        <w:div w:id="1151024881">
          <w:marLeft w:val="0"/>
          <w:marRight w:val="0"/>
          <w:marTop w:val="0"/>
          <w:marBottom w:val="0"/>
          <w:divBdr>
            <w:top w:val="none" w:sz="0" w:space="0" w:color="auto"/>
            <w:left w:val="none" w:sz="0" w:space="0" w:color="auto"/>
            <w:bottom w:val="none" w:sz="0" w:space="0" w:color="auto"/>
            <w:right w:val="none" w:sz="0" w:space="0" w:color="auto"/>
          </w:divBdr>
          <w:divsChild>
            <w:div w:id="332419216">
              <w:marLeft w:val="0"/>
              <w:marRight w:val="0"/>
              <w:marTop w:val="0"/>
              <w:marBottom w:val="0"/>
              <w:divBdr>
                <w:top w:val="none" w:sz="0" w:space="0" w:color="auto"/>
                <w:left w:val="none" w:sz="0" w:space="0" w:color="auto"/>
                <w:bottom w:val="none" w:sz="0" w:space="0" w:color="auto"/>
                <w:right w:val="none" w:sz="0" w:space="0" w:color="auto"/>
              </w:divBdr>
              <w:divsChild>
                <w:div w:id="7036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17711">
      <w:bodyDiv w:val="1"/>
      <w:marLeft w:val="0"/>
      <w:marRight w:val="0"/>
      <w:marTop w:val="0"/>
      <w:marBottom w:val="0"/>
      <w:divBdr>
        <w:top w:val="none" w:sz="0" w:space="0" w:color="auto"/>
        <w:left w:val="none" w:sz="0" w:space="0" w:color="auto"/>
        <w:bottom w:val="none" w:sz="0" w:space="0" w:color="auto"/>
        <w:right w:val="none" w:sz="0" w:space="0" w:color="auto"/>
      </w:divBdr>
      <w:divsChild>
        <w:div w:id="501437748">
          <w:marLeft w:val="0"/>
          <w:marRight w:val="0"/>
          <w:marTop w:val="0"/>
          <w:marBottom w:val="0"/>
          <w:divBdr>
            <w:top w:val="none" w:sz="0" w:space="0" w:color="auto"/>
            <w:left w:val="none" w:sz="0" w:space="0" w:color="auto"/>
            <w:bottom w:val="none" w:sz="0" w:space="0" w:color="auto"/>
            <w:right w:val="none" w:sz="0" w:space="0" w:color="auto"/>
          </w:divBdr>
          <w:divsChild>
            <w:div w:id="1192112129">
              <w:marLeft w:val="0"/>
              <w:marRight w:val="0"/>
              <w:marTop w:val="0"/>
              <w:marBottom w:val="0"/>
              <w:divBdr>
                <w:top w:val="none" w:sz="0" w:space="0" w:color="auto"/>
                <w:left w:val="none" w:sz="0" w:space="0" w:color="auto"/>
                <w:bottom w:val="none" w:sz="0" w:space="0" w:color="auto"/>
                <w:right w:val="none" w:sz="0" w:space="0" w:color="auto"/>
              </w:divBdr>
              <w:divsChild>
                <w:div w:id="445200810">
                  <w:marLeft w:val="0"/>
                  <w:marRight w:val="0"/>
                  <w:marTop w:val="0"/>
                  <w:marBottom w:val="0"/>
                  <w:divBdr>
                    <w:top w:val="none" w:sz="0" w:space="0" w:color="auto"/>
                    <w:left w:val="none" w:sz="0" w:space="0" w:color="auto"/>
                    <w:bottom w:val="none" w:sz="0" w:space="0" w:color="auto"/>
                    <w:right w:val="none" w:sz="0" w:space="0" w:color="auto"/>
                  </w:divBdr>
                  <w:divsChild>
                    <w:div w:id="19742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407207">
      <w:bodyDiv w:val="1"/>
      <w:marLeft w:val="0"/>
      <w:marRight w:val="0"/>
      <w:marTop w:val="0"/>
      <w:marBottom w:val="0"/>
      <w:divBdr>
        <w:top w:val="none" w:sz="0" w:space="0" w:color="auto"/>
        <w:left w:val="none" w:sz="0" w:space="0" w:color="auto"/>
        <w:bottom w:val="none" w:sz="0" w:space="0" w:color="auto"/>
        <w:right w:val="none" w:sz="0" w:space="0" w:color="auto"/>
      </w:divBdr>
      <w:divsChild>
        <w:div w:id="703287253">
          <w:marLeft w:val="0"/>
          <w:marRight w:val="0"/>
          <w:marTop w:val="0"/>
          <w:marBottom w:val="0"/>
          <w:divBdr>
            <w:top w:val="none" w:sz="0" w:space="0" w:color="auto"/>
            <w:left w:val="none" w:sz="0" w:space="0" w:color="auto"/>
            <w:bottom w:val="none" w:sz="0" w:space="0" w:color="auto"/>
            <w:right w:val="none" w:sz="0" w:space="0" w:color="auto"/>
          </w:divBdr>
          <w:divsChild>
            <w:div w:id="1164786803">
              <w:marLeft w:val="0"/>
              <w:marRight w:val="0"/>
              <w:marTop w:val="0"/>
              <w:marBottom w:val="0"/>
              <w:divBdr>
                <w:top w:val="none" w:sz="0" w:space="0" w:color="auto"/>
                <w:left w:val="none" w:sz="0" w:space="0" w:color="auto"/>
                <w:bottom w:val="none" w:sz="0" w:space="0" w:color="auto"/>
                <w:right w:val="none" w:sz="0" w:space="0" w:color="auto"/>
              </w:divBdr>
              <w:divsChild>
                <w:div w:id="11128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43570">
      <w:bodyDiv w:val="1"/>
      <w:marLeft w:val="0"/>
      <w:marRight w:val="0"/>
      <w:marTop w:val="0"/>
      <w:marBottom w:val="0"/>
      <w:divBdr>
        <w:top w:val="none" w:sz="0" w:space="0" w:color="auto"/>
        <w:left w:val="none" w:sz="0" w:space="0" w:color="auto"/>
        <w:bottom w:val="none" w:sz="0" w:space="0" w:color="auto"/>
        <w:right w:val="none" w:sz="0" w:space="0" w:color="auto"/>
      </w:divBdr>
    </w:div>
    <w:div w:id="1185628546">
      <w:bodyDiv w:val="1"/>
      <w:marLeft w:val="0"/>
      <w:marRight w:val="0"/>
      <w:marTop w:val="0"/>
      <w:marBottom w:val="0"/>
      <w:divBdr>
        <w:top w:val="none" w:sz="0" w:space="0" w:color="auto"/>
        <w:left w:val="none" w:sz="0" w:space="0" w:color="auto"/>
        <w:bottom w:val="none" w:sz="0" w:space="0" w:color="auto"/>
        <w:right w:val="none" w:sz="0" w:space="0" w:color="auto"/>
      </w:divBdr>
    </w:div>
    <w:div w:id="1188065292">
      <w:bodyDiv w:val="1"/>
      <w:marLeft w:val="0"/>
      <w:marRight w:val="0"/>
      <w:marTop w:val="0"/>
      <w:marBottom w:val="0"/>
      <w:divBdr>
        <w:top w:val="none" w:sz="0" w:space="0" w:color="auto"/>
        <w:left w:val="none" w:sz="0" w:space="0" w:color="auto"/>
        <w:bottom w:val="none" w:sz="0" w:space="0" w:color="auto"/>
        <w:right w:val="none" w:sz="0" w:space="0" w:color="auto"/>
      </w:divBdr>
      <w:divsChild>
        <w:div w:id="71201548">
          <w:marLeft w:val="0"/>
          <w:marRight w:val="0"/>
          <w:marTop w:val="0"/>
          <w:marBottom w:val="0"/>
          <w:divBdr>
            <w:top w:val="none" w:sz="0" w:space="0" w:color="auto"/>
            <w:left w:val="none" w:sz="0" w:space="0" w:color="auto"/>
            <w:bottom w:val="none" w:sz="0" w:space="0" w:color="auto"/>
            <w:right w:val="none" w:sz="0" w:space="0" w:color="auto"/>
          </w:divBdr>
          <w:divsChild>
            <w:div w:id="1360350891">
              <w:marLeft w:val="0"/>
              <w:marRight w:val="0"/>
              <w:marTop w:val="0"/>
              <w:marBottom w:val="0"/>
              <w:divBdr>
                <w:top w:val="none" w:sz="0" w:space="0" w:color="auto"/>
                <w:left w:val="none" w:sz="0" w:space="0" w:color="auto"/>
                <w:bottom w:val="none" w:sz="0" w:space="0" w:color="auto"/>
                <w:right w:val="none" w:sz="0" w:space="0" w:color="auto"/>
              </w:divBdr>
              <w:divsChild>
                <w:div w:id="1706173618">
                  <w:marLeft w:val="0"/>
                  <w:marRight w:val="0"/>
                  <w:marTop w:val="0"/>
                  <w:marBottom w:val="0"/>
                  <w:divBdr>
                    <w:top w:val="none" w:sz="0" w:space="0" w:color="auto"/>
                    <w:left w:val="none" w:sz="0" w:space="0" w:color="auto"/>
                    <w:bottom w:val="none" w:sz="0" w:space="0" w:color="auto"/>
                    <w:right w:val="none" w:sz="0" w:space="0" w:color="auto"/>
                  </w:divBdr>
                  <w:divsChild>
                    <w:div w:id="16705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20711">
      <w:bodyDiv w:val="1"/>
      <w:marLeft w:val="0"/>
      <w:marRight w:val="0"/>
      <w:marTop w:val="0"/>
      <w:marBottom w:val="0"/>
      <w:divBdr>
        <w:top w:val="none" w:sz="0" w:space="0" w:color="auto"/>
        <w:left w:val="none" w:sz="0" w:space="0" w:color="auto"/>
        <w:bottom w:val="none" w:sz="0" w:space="0" w:color="auto"/>
        <w:right w:val="none" w:sz="0" w:space="0" w:color="auto"/>
      </w:divBdr>
      <w:divsChild>
        <w:div w:id="1872377731">
          <w:marLeft w:val="0"/>
          <w:marRight w:val="0"/>
          <w:marTop w:val="0"/>
          <w:marBottom w:val="0"/>
          <w:divBdr>
            <w:top w:val="none" w:sz="0" w:space="0" w:color="auto"/>
            <w:left w:val="none" w:sz="0" w:space="0" w:color="auto"/>
            <w:bottom w:val="none" w:sz="0" w:space="0" w:color="auto"/>
            <w:right w:val="none" w:sz="0" w:space="0" w:color="auto"/>
          </w:divBdr>
          <w:divsChild>
            <w:div w:id="826677286">
              <w:marLeft w:val="0"/>
              <w:marRight w:val="0"/>
              <w:marTop w:val="0"/>
              <w:marBottom w:val="0"/>
              <w:divBdr>
                <w:top w:val="none" w:sz="0" w:space="0" w:color="auto"/>
                <w:left w:val="none" w:sz="0" w:space="0" w:color="auto"/>
                <w:bottom w:val="none" w:sz="0" w:space="0" w:color="auto"/>
                <w:right w:val="none" w:sz="0" w:space="0" w:color="auto"/>
              </w:divBdr>
              <w:divsChild>
                <w:div w:id="1697345952">
                  <w:marLeft w:val="0"/>
                  <w:marRight w:val="0"/>
                  <w:marTop w:val="0"/>
                  <w:marBottom w:val="0"/>
                  <w:divBdr>
                    <w:top w:val="none" w:sz="0" w:space="0" w:color="auto"/>
                    <w:left w:val="none" w:sz="0" w:space="0" w:color="auto"/>
                    <w:bottom w:val="none" w:sz="0" w:space="0" w:color="auto"/>
                    <w:right w:val="none" w:sz="0" w:space="0" w:color="auto"/>
                  </w:divBdr>
                </w:div>
              </w:divsChild>
            </w:div>
            <w:div w:id="115606131">
              <w:marLeft w:val="0"/>
              <w:marRight w:val="0"/>
              <w:marTop w:val="0"/>
              <w:marBottom w:val="0"/>
              <w:divBdr>
                <w:top w:val="none" w:sz="0" w:space="0" w:color="auto"/>
                <w:left w:val="none" w:sz="0" w:space="0" w:color="auto"/>
                <w:bottom w:val="none" w:sz="0" w:space="0" w:color="auto"/>
                <w:right w:val="none" w:sz="0" w:space="0" w:color="auto"/>
              </w:divBdr>
              <w:divsChild>
                <w:div w:id="1979023125">
                  <w:marLeft w:val="0"/>
                  <w:marRight w:val="0"/>
                  <w:marTop w:val="0"/>
                  <w:marBottom w:val="0"/>
                  <w:divBdr>
                    <w:top w:val="none" w:sz="0" w:space="0" w:color="auto"/>
                    <w:left w:val="none" w:sz="0" w:space="0" w:color="auto"/>
                    <w:bottom w:val="none" w:sz="0" w:space="0" w:color="auto"/>
                    <w:right w:val="none" w:sz="0" w:space="0" w:color="auto"/>
                  </w:divBdr>
                </w:div>
                <w:div w:id="1382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50046">
      <w:bodyDiv w:val="1"/>
      <w:marLeft w:val="0"/>
      <w:marRight w:val="0"/>
      <w:marTop w:val="0"/>
      <w:marBottom w:val="0"/>
      <w:divBdr>
        <w:top w:val="none" w:sz="0" w:space="0" w:color="auto"/>
        <w:left w:val="none" w:sz="0" w:space="0" w:color="auto"/>
        <w:bottom w:val="none" w:sz="0" w:space="0" w:color="auto"/>
        <w:right w:val="none" w:sz="0" w:space="0" w:color="auto"/>
      </w:divBdr>
      <w:divsChild>
        <w:div w:id="241373093">
          <w:marLeft w:val="0"/>
          <w:marRight w:val="0"/>
          <w:marTop w:val="0"/>
          <w:marBottom w:val="0"/>
          <w:divBdr>
            <w:top w:val="none" w:sz="0" w:space="0" w:color="auto"/>
            <w:left w:val="none" w:sz="0" w:space="0" w:color="auto"/>
            <w:bottom w:val="none" w:sz="0" w:space="0" w:color="auto"/>
            <w:right w:val="none" w:sz="0" w:space="0" w:color="auto"/>
          </w:divBdr>
          <w:divsChild>
            <w:div w:id="499077640">
              <w:marLeft w:val="0"/>
              <w:marRight w:val="0"/>
              <w:marTop w:val="0"/>
              <w:marBottom w:val="0"/>
              <w:divBdr>
                <w:top w:val="none" w:sz="0" w:space="0" w:color="auto"/>
                <w:left w:val="none" w:sz="0" w:space="0" w:color="auto"/>
                <w:bottom w:val="none" w:sz="0" w:space="0" w:color="auto"/>
                <w:right w:val="none" w:sz="0" w:space="0" w:color="auto"/>
              </w:divBdr>
              <w:divsChild>
                <w:div w:id="16224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155671">
      <w:bodyDiv w:val="1"/>
      <w:marLeft w:val="0"/>
      <w:marRight w:val="0"/>
      <w:marTop w:val="0"/>
      <w:marBottom w:val="0"/>
      <w:divBdr>
        <w:top w:val="none" w:sz="0" w:space="0" w:color="auto"/>
        <w:left w:val="none" w:sz="0" w:space="0" w:color="auto"/>
        <w:bottom w:val="none" w:sz="0" w:space="0" w:color="auto"/>
        <w:right w:val="none" w:sz="0" w:space="0" w:color="auto"/>
      </w:divBdr>
      <w:divsChild>
        <w:div w:id="1921794421">
          <w:marLeft w:val="0"/>
          <w:marRight w:val="0"/>
          <w:marTop w:val="0"/>
          <w:marBottom w:val="0"/>
          <w:divBdr>
            <w:top w:val="none" w:sz="0" w:space="0" w:color="auto"/>
            <w:left w:val="none" w:sz="0" w:space="0" w:color="auto"/>
            <w:bottom w:val="none" w:sz="0" w:space="0" w:color="auto"/>
            <w:right w:val="none" w:sz="0" w:space="0" w:color="auto"/>
          </w:divBdr>
          <w:divsChild>
            <w:div w:id="396444549">
              <w:marLeft w:val="0"/>
              <w:marRight w:val="0"/>
              <w:marTop w:val="0"/>
              <w:marBottom w:val="0"/>
              <w:divBdr>
                <w:top w:val="none" w:sz="0" w:space="0" w:color="auto"/>
                <w:left w:val="none" w:sz="0" w:space="0" w:color="auto"/>
                <w:bottom w:val="none" w:sz="0" w:space="0" w:color="auto"/>
                <w:right w:val="none" w:sz="0" w:space="0" w:color="auto"/>
              </w:divBdr>
              <w:divsChild>
                <w:div w:id="15253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3399">
      <w:bodyDiv w:val="1"/>
      <w:marLeft w:val="0"/>
      <w:marRight w:val="0"/>
      <w:marTop w:val="0"/>
      <w:marBottom w:val="0"/>
      <w:divBdr>
        <w:top w:val="none" w:sz="0" w:space="0" w:color="auto"/>
        <w:left w:val="none" w:sz="0" w:space="0" w:color="auto"/>
        <w:bottom w:val="none" w:sz="0" w:space="0" w:color="auto"/>
        <w:right w:val="none" w:sz="0" w:space="0" w:color="auto"/>
      </w:divBdr>
      <w:divsChild>
        <w:div w:id="1056708892">
          <w:marLeft w:val="0"/>
          <w:marRight w:val="0"/>
          <w:marTop w:val="0"/>
          <w:marBottom w:val="0"/>
          <w:divBdr>
            <w:top w:val="none" w:sz="0" w:space="0" w:color="auto"/>
            <w:left w:val="none" w:sz="0" w:space="0" w:color="auto"/>
            <w:bottom w:val="none" w:sz="0" w:space="0" w:color="auto"/>
            <w:right w:val="none" w:sz="0" w:space="0" w:color="auto"/>
          </w:divBdr>
          <w:divsChild>
            <w:div w:id="1811822411">
              <w:marLeft w:val="0"/>
              <w:marRight w:val="0"/>
              <w:marTop w:val="0"/>
              <w:marBottom w:val="0"/>
              <w:divBdr>
                <w:top w:val="none" w:sz="0" w:space="0" w:color="auto"/>
                <w:left w:val="none" w:sz="0" w:space="0" w:color="auto"/>
                <w:bottom w:val="none" w:sz="0" w:space="0" w:color="auto"/>
                <w:right w:val="none" w:sz="0" w:space="0" w:color="auto"/>
              </w:divBdr>
              <w:divsChild>
                <w:div w:id="16074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423309">
      <w:bodyDiv w:val="1"/>
      <w:marLeft w:val="0"/>
      <w:marRight w:val="0"/>
      <w:marTop w:val="0"/>
      <w:marBottom w:val="0"/>
      <w:divBdr>
        <w:top w:val="none" w:sz="0" w:space="0" w:color="auto"/>
        <w:left w:val="none" w:sz="0" w:space="0" w:color="auto"/>
        <w:bottom w:val="none" w:sz="0" w:space="0" w:color="auto"/>
        <w:right w:val="none" w:sz="0" w:space="0" w:color="auto"/>
      </w:divBdr>
      <w:divsChild>
        <w:div w:id="1618294620">
          <w:marLeft w:val="0"/>
          <w:marRight w:val="0"/>
          <w:marTop w:val="0"/>
          <w:marBottom w:val="0"/>
          <w:divBdr>
            <w:top w:val="none" w:sz="0" w:space="0" w:color="auto"/>
            <w:left w:val="none" w:sz="0" w:space="0" w:color="auto"/>
            <w:bottom w:val="none" w:sz="0" w:space="0" w:color="auto"/>
            <w:right w:val="none" w:sz="0" w:space="0" w:color="auto"/>
          </w:divBdr>
          <w:divsChild>
            <w:div w:id="665791453">
              <w:marLeft w:val="0"/>
              <w:marRight w:val="0"/>
              <w:marTop w:val="0"/>
              <w:marBottom w:val="0"/>
              <w:divBdr>
                <w:top w:val="none" w:sz="0" w:space="0" w:color="auto"/>
                <w:left w:val="none" w:sz="0" w:space="0" w:color="auto"/>
                <w:bottom w:val="none" w:sz="0" w:space="0" w:color="auto"/>
                <w:right w:val="none" w:sz="0" w:space="0" w:color="auto"/>
              </w:divBdr>
              <w:divsChild>
                <w:div w:id="86999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014479">
      <w:bodyDiv w:val="1"/>
      <w:marLeft w:val="0"/>
      <w:marRight w:val="0"/>
      <w:marTop w:val="0"/>
      <w:marBottom w:val="0"/>
      <w:divBdr>
        <w:top w:val="none" w:sz="0" w:space="0" w:color="auto"/>
        <w:left w:val="none" w:sz="0" w:space="0" w:color="auto"/>
        <w:bottom w:val="none" w:sz="0" w:space="0" w:color="auto"/>
        <w:right w:val="none" w:sz="0" w:space="0" w:color="auto"/>
      </w:divBdr>
    </w:div>
    <w:div w:id="1336883051">
      <w:bodyDiv w:val="1"/>
      <w:marLeft w:val="0"/>
      <w:marRight w:val="0"/>
      <w:marTop w:val="0"/>
      <w:marBottom w:val="0"/>
      <w:divBdr>
        <w:top w:val="none" w:sz="0" w:space="0" w:color="auto"/>
        <w:left w:val="none" w:sz="0" w:space="0" w:color="auto"/>
        <w:bottom w:val="none" w:sz="0" w:space="0" w:color="auto"/>
        <w:right w:val="none" w:sz="0" w:space="0" w:color="auto"/>
      </w:divBdr>
      <w:divsChild>
        <w:div w:id="229660366">
          <w:marLeft w:val="0"/>
          <w:marRight w:val="0"/>
          <w:marTop w:val="0"/>
          <w:marBottom w:val="0"/>
          <w:divBdr>
            <w:top w:val="none" w:sz="0" w:space="0" w:color="auto"/>
            <w:left w:val="none" w:sz="0" w:space="0" w:color="auto"/>
            <w:bottom w:val="none" w:sz="0" w:space="0" w:color="auto"/>
            <w:right w:val="none" w:sz="0" w:space="0" w:color="auto"/>
          </w:divBdr>
          <w:divsChild>
            <w:div w:id="1370691376">
              <w:marLeft w:val="0"/>
              <w:marRight w:val="0"/>
              <w:marTop w:val="0"/>
              <w:marBottom w:val="0"/>
              <w:divBdr>
                <w:top w:val="none" w:sz="0" w:space="0" w:color="auto"/>
                <w:left w:val="none" w:sz="0" w:space="0" w:color="auto"/>
                <w:bottom w:val="none" w:sz="0" w:space="0" w:color="auto"/>
                <w:right w:val="none" w:sz="0" w:space="0" w:color="auto"/>
              </w:divBdr>
              <w:divsChild>
                <w:div w:id="12443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7213">
      <w:bodyDiv w:val="1"/>
      <w:marLeft w:val="0"/>
      <w:marRight w:val="0"/>
      <w:marTop w:val="0"/>
      <w:marBottom w:val="0"/>
      <w:divBdr>
        <w:top w:val="none" w:sz="0" w:space="0" w:color="auto"/>
        <w:left w:val="none" w:sz="0" w:space="0" w:color="auto"/>
        <w:bottom w:val="none" w:sz="0" w:space="0" w:color="auto"/>
        <w:right w:val="none" w:sz="0" w:space="0" w:color="auto"/>
      </w:divBdr>
      <w:divsChild>
        <w:div w:id="1232500283">
          <w:marLeft w:val="0"/>
          <w:marRight w:val="0"/>
          <w:marTop w:val="0"/>
          <w:marBottom w:val="0"/>
          <w:divBdr>
            <w:top w:val="none" w:sz="0" w:space="0" w:color="auto"/>
            <w:left w:val="none" w:sz="0" w:space="0" w:color="auto"/>
            <w:bottom w:val="none" w:sz="0" w:space="0" w:color="auto"/>
            <w:right w:val="none" w:sz="0" w:space="0" w:color="auto"/>
          </w:divBdr>
          <w:divsChild>
            <w:div w:id="658389648">
              <w:marLeft w:val="0"/>
              <w:marRight w:val="0"/>
              <w:marTop w:val="0"/>
              <w:marBottom w:val="0"/>
              <w:divBdr>
                <w:top w:val="none" w:sz="0" w:space="0" w:color="auto"/>
                <w:left w:val="none" w:sz="0" w:space="0" w:color="auto"/>
                <w:bottom w:val="none" w:sz="0" w:space="0" w:color="auto"/>
                <w:right w:val="none" w:sz="0" w:space="0" w:color="auto"/>
              </w:divBdr>
              <w:divsChild>
                <w:div w:id="6972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7686">
      <w:bodyDiv w:val="1"/>
      <w:marLeft w:val="0"/>
      <w:marRight w:val="0"/>
      <w:marTop w:val="0"/>
      <w:marBottom w:val="0"/>
      <w:divBdr>
        <w:top w:val="none" w:sz="0" w:space="0" w:color="auto"/>
        <w:left w:val="none" w:sz="0" w:space="0" w:color="auto"/>
        <w:bottom w:val="none" w:sz="0" w:space="0" w:color="auto"/>
        <w:right w:val="none" w:sz="0" w:space="0" w:color="auto"/>
      </w:divBdr>
      <w:divsChild>
        <w:div w:id="1166672251">
          <w:marLeft w:val="0"/>
          <w:marRight w:val="0"/>
          <w:marTop w:val="0"/>
          <w:marBottom w:val="0"/>
          <w:divBdr>
            <w:top w:val="none" w:sz="0" w:space="0" w:color="auto"/>
            <w:left w:val="none" w:sz="0" w:space="0" w:color="auto"/>
            <w:bottom w:val="none" w:sz="0" w:space="0" w:color="auto"/>
            <w:right w:val="none" w:sz="0" w:space="0" w:color="auto"/>
          </w:divBdr>
          <w:divsChild>
            <w:div w:id="166673000">
              <w:marLeft w:val="0"/>
              <w:marRight w:val="0"/>
              <w:marTop w:val="0"/>
              <w:marBottom w:val="0"/>
              <w:divBdr>
                <w:top w:val="none" w:sz="0" w:space="0" w:color="auto"/>
                <w:left w:val="none" w:sz="0" w:space="0" w:color="auto"/>
                <w:bottom w:val="none" w:sz="0" w:space="0" w:color="auto"/>
                <w:right w:val="none" w:sz="0" w:space="0" w:color="auto"/>
              </w:divBdr>
              <w:divsChild>
                <w:div w:id="886336740">
                  <w:marLeft w:val="0"/>
                  <w:marRight w:val="0"/>
                  <w:marTop w:val="0"/>
                  <w:marBottom w:val="0"/>
                  <w:divBdr>
                    <w:top w:val="none" w:sz="0" w:space="0" w:color="auto"/>
                    <w:left w:val="none" w:sz="0" w:space="0" w:color="auto"/>
                    <w:bottom w:val="none" w:sz="0" w:space="0" w:color="auto"/>
                    <w:right w:val="none" w:sz="0" w:space="0" w:color="auto"/>
                  </w:divBdr>
                </w:div>
              </w:divsChild>
            </w:div>
            <w:div w:id="923605815">
              <w:marLeft w:val="0"/>
              <w:marRight w:val="0"/>
              <w:marTop w:val="0"/>
              <w:marBottom w:val="0"/>
              <w:divBdr>
                <w:top w:val="none" w:sz="0" w:space="0" w:color="auto"/>
                <w:left w:val="none" w:sz="0" w:space="0" w:color="auto"/>
                <w:bottom w:val="none" w:sz="0" w:space="0" w:color="auto"/>
                <w:right w:val="none" w:sz="0" w:space="0" w:color="auto"/>
              </w:divBdr>
              <w:divsChild>
                <w:div w:id="916593671">
                  <w:marLeft w:val="0"/>
                  <w:marRight w:val="0"/>
                  <w:marTop w:val="0"/>
                  <w:marBottom w:val="0"/>
                  <w:divBdr>
                    <w:top w:val="none" w:sz="0" w:space="0" w:color="auto"/>
                    <w:left w:val="none" w:sz="0" w:space="0" w:color="auto"/>
                    <w:bottom w:val="none" w:sz="0" w:space="0" w:color="auto"/>
                    <w:right w:val="none" w:sz="0" w:space="0" w:color="auto"/>
                  </w:divBdr>
                </w:div>
              </w:divsChild>
            </w:div>
            <w:div w:id="259410150">
              <w:marLeft w:val="0"/>
              <w:marRight w:val="0"/>
              <w:marTop w:val="0"/>
              <w:marBottom w:val="0"/>
              <w:divBdr>
                <w:top w:val="none" w:sz="0" w:space="0" w:color="auto"/>
                <w:left w:val="none" w:sz="0" w:space="0" w:color="auto"/>
                <w:bottom w:val="none" w:sz="0" w:space="0" w:color="auto"/>
                <w:right w:val="none" w:sz="0" w:space="0" w:color="auto"/>
              </w:divBdr>
              <w:divsChild>
                <w:div w:id="675422481">
                  <w:marLeft w:val="0"/>
                  <w:marRight w:val="0"/>
                  <w:marTop w:val="0"/>
                  <w:marBottom w:val="0"/>
                  <w:divBdr>
                    <w:top w:val="none" w:sz="0" w:space="0" w:color="auto"/>
                    <w:left w:val="none" w:sz="0" w:space="0" w:color="auto"/>
                    <w:bottom w:val="none" w:sz="0" w:space="0" w:color="auto"/>
                    <w:right w:val="none" w:sz="0" w:space="0" w:color="auto"/>
                  </w:divBdr>
                </w:div>
              </w:divsChild>
            </w:div>
            <w:div w:id="1706372708">
              <w:marLeft w:val="0"/>
              <w:marRight w:val="0"/>
              <w:marTop w:val="0"/>
              <w:marBottom w:val="0"/>
              <w:divBdr>
                <w:top w:val="none" w:sz="0" w:space="0" w:color="auto"/>
                <w:left w:val="none" w:sz="0" w:space="0" w:color="auto"/>
                <w:bottom w:val="none" w:sz="0" w:space="0" w:color="auto"/>
                <w:right w:val="none" w:sz="0" w:space="0" w:color="auto"/>
              </w:divBdr>
              <w:divsChild>
                <w:div w:id="133256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059487">
      <w:bodyDiv w:val="1"/>
      <w:marLeft w:val="0"/>
      <w:marRight w:val="0"/>
      <w:marTop w:val="0"/>
      <w:marBottom w:val="0"/>
      <w:divBdr>
        <w:top w:val="none" w:sz="0" w:space="0" w:color="auto"/>
        <w:left w:val="none" w:sz="0" w:space="0" w:color="auto"/>
        <w:bottom w:val="none" w:sz="0" w:space="0" w:color="auto"/>
        <w:right w:val="none" w:sz="0" w:space="0" w:color="auto"/>
      </w:divBdr>
      <w:divsChild>
        <w:div w:id="2036694203">
          <w:marLeft w:val="0"/>
          <w:marRight w:val="0"/>
          <w:marTop w:val="0"/>
          <w:marBottom w:val="0"/>
          <w:divBdr>
            <w:top w:val="none" w:sz="0" w:space="0" w:color="auto"/>
            <w:left w:val="none" w:sz="0" w:space="0" w:color="auto"/>
            <w:bottom w:val="none" w:sz="0" w:space="0" w:color="auto"/>
            <w:right w:val="none" w:sz="0" w:space="0" w:color="auto"/>
          </w:divBdr>
          <w:divsChild>
            <w:div w:id="1670402107">
              <w:marLeft w:val="0"/>
              <w:marRight w:val="0"/>
              <w:marTop w:val="0"/>
              <w:marBottom w:val="0"/>
              <w:divBdr>
                <w:top w:val="none" w:sz="0" w:space="0" w:color="auto"/>
                <w:left w:val="none" w:sz="0" w:space="0" w:color="auto"/>
                <w:bottom w:val="none" w:sz="0" w:space="0" w:color="auto"/>
                <w:right w:val="none" w:sz="0" w:space="0" w:color="auto"/>
              </w:divBdr>
              <w:divsChild>
                <w:div w:id="768089463">
                  <w:marLeft w:val="0"/>
                  <w:marRight w:val="0"/>
                  <w:marTop w:val="0"/>
                  <w:marBottom w:val="0"/>
                  <w:divBdr>
                    <w:top w:val="none" w:sz="0" w:space="0" w:color="auto"/>
                    <w:left w:val="none" w:sz="0" w:space="0" w:color="auto"/>
                    <w:bottom w:val="none" w:sz="0" w:space="0" w:color="auto"/>
                    <w:right w:val="none" w:sz="0" w:space="0" w:color="auto"/>
                  </w:divBdr>
                  <w:divsChild>
                    <w:div w:id="21392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98831">
      <w:bodyDiv w:val="1"/>
      <w:marLeft w:val="0"/>
      <w:marRight w:val="0"/>
      <w:marTop w:val="0"/>
      <w:marBottom w:val="0"/>
      <w:divBdr>
        <w:top w:val="none" w:sz="0" w:space="0" w:color="auto"/>
        <w:left w:val="none" w:sz="0" w:space="0" w:color="auto"/>
        <w:bottom w:val="none" w:sz="0" w:space="0" w:color="auto"/>
        <w:right w:val="none" w:sz="0" w:space="0" w:color="auto"/>
      </w:divBdr>
      <w:divsChild>
        <w:div w:id="556478733">
          <w:marLeft w:val="0"/>
          <w:marRight w:val="0"/>
          <w:marTop w:val="0"/>
          <w:marBottom w:val="0"/>
          <w:divBdr>
            <w:top w:val="none" w:sz="0" w:space="0" w:color="auto"/>
            <w:left w:val="none" w:sz="0" w:space="0" w:color="auto"/>
            <w:bottom w:val="none" w:sz="0" w:space="0" w:color="auto"/>
            <w:right w:val="none" w:sz="0" w:space="0" w:color="auto"/>
          </w:divBdr>
          <w:divsChild>
            <w:div w:id="1132820666">
              <w:marLeft w:val="0"/>
              <w:marRight w:val="0"/>
              <w:marTop w:val="0"/>
              <w:marBottom w:val="0"/>
              <w:divBdr>
                <w:top w:val="none" w:sz="0" w:space="0" w:color="auto"/>
                <w:left w:val="none" w:sz="0" w:space="0" w:color="auto"/>
                <w:bottom w:val="none" w:sz="0" w:space="0" w:color="auto"/>
                <w:right w:val="none" w:sz="0" w:space="0" w:color="auto"/>
              </w:divBdr>
              <w:divsChild>
                <w:div w:id="44185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23966">
      <w:bodyDiv w:val="1"/>
      <w:marLeft w:val="0"/>
      <w:marRight w:val="0"/>
      <w:marTop w:val="0"/>
      <w:marBottom w:val="0"/>
      <w:divBdr>
        <w:top w:val="none" w:sz="0" w:space="0" w:color="auto"/>
        <w:left w:val="none" w:sz="0" w:space="0" w:color="auto"/>
        <w:bottom w:val="none" w:sz="0" w:space="0" w:color="auto"/>
        <w:right w:val="none" w:sz="0" w:space="0" w:color="auto"/>
      </w:divBdr>
      <w:divsChild>
        <w:div w:id="1356543325">
          <w:marLeft w:val="0"/>
          <w:marRight w:val="0"/>
          <w:marTop w:val="0"/>
          <w:marBottom w:val="0"/>
          <w:divBdr>
            <w:top w:val="none" w:sz="0" w:space="0" w:color="auto"/>
            <w:left w:val="none" w:sz="0" w:space="0" w:color="auto"/>
            <w:bottom w:val="none" w:sz="0" w:space="0" w:color="auto"/>
            <w:right w:val="none" w:sz="0" w:space="0" w:color="auto"/>
          </w:divBdr>
          <w:divsChild>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41734">
      <w:bodyDiv w:val="1"/>
      <w:marLeft w:val="0"/>
      <w:marRight w:val="0"/>
      <w:marTop w:val="0"/>
      <w:marBottom w:val="0"/>
      <w:divBdr>
        <w:top w:val="none" w:sz="0" w:space="0" w:color="auto"/>
        <w:left w:val="none" w:sz="0" w:space="0" w:color="auto"/>
        <w:bottom w:val="none" w:sz="0" w:space="0" w:color="auto"/>
        <w:right w:val="none" w:sz="0" w:space="0" w:color="auto"/>
      </w:divBdr>
      <w:divsChild>
        <w:div w:id="859777629">
          <w:marLeft w:val="0"/>
          <w:marRight w:val="0"/>
          <w:marTop w:val="0"/>
          <w:marBottom w:val="0"/>
          <w:divBdr>
            <w:top w:val="none" w:sz="0" w:space="0" w:color="auto"/>
            <w:left w:val="none" w:sz="0" w:space="0" w:color="auto"/>
            <w:bottom w:val="none" w:sz="0" w:space="0" w:color="auto"/>
            <w:right w:val="none" w:sz="0" w:space="0" w:color="auto"/>
          </w:divBdr>
          <w:divsChild>
            <w:div w:id="1134249713">
              <w:marLeft w:val="0"/>
              <w:marRight w:val="0"/>
              <w:marTop w:val="0"/>
              <w:marBottom w:val="0"/>
              <w:divBdr>
                <w:top w:val="none" w:sz="0" w:space="0" w:color="auto"/>
                <w:left w:val="none" w:sz="0" w:space="0" w:color="auto"/>
                <w:bottom w:val="none" w:sz="0" w:space="0" w:color="auto"/>
                <w:right w:val="none" w:sz="0" w:space="0" w:color="auto"/>
              </w:divBdr>
              <w:divsChild>
                <w:div w:id="6368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429400">
      <w:bodyDiv w:val="1"/>
      <w:marLeft w:val="0"/>
      <w:marRight w:val="0"/>
      <w:marTop w:val="0"/>
      <w:marBottom w:val="0"/>
      <w:divBdr>
        <w:top w:val="none" w:sz="0" w:space="0" w:color="auto"/>
        <w:left w:val="none" w:sz="0" w:space="0" w:color="auto"/>
        <w:bottom w:val="none" w:sz="0" w:space="0" w:color="auto"/>
        <w:right w:val="none" w:sz="0" w:space="0" w:color="auto"/>
      </w:divBdr>
      <w:divsChild>
        <w:div w:id="1084495392">
          <w:marLeft w:val="0"/>
          <w:marRight w:val="0"/>
          <w:marTop w:val="0"/>
          <w:marBottom w:val="0"/>
          <w:divBdr>
            <w:top w:val="none" w:sz="0" w:space="0" w:color="auto"/>
            <w:left w:val="none" w:sz="0" w:space="0" w:color="auto"/>
            <w:bottom w:val="none" w:sz="0" w:space="0" w:color="auto"/>
            <w:right w:val="none" w:sz="0" w:space="0" w:color="auto"/>
          </w:divBdr>
          <w:divsChild>
            <w:div w:id="1547718476">
              <w:marLeft w:val="0"/>
              <w:marRight w:val="0"/>
              <w:marTop w:val="0"/>
              <w:marBottom w:val="0"/>
              <w:divBdr>
                <w:top w:val="none" w:sz="0" w:space="0" w:color="auto"/>
                <w:left w:val="none" w:sz="0" w:space="0" w:color="auto"/>
                <w:bottom w:val="none" w:sz="0" w:space="0" w:color="auto"/>
                <w:right w:val="none" w:sz="0" w:space="0" w:color="auto"/>
              </w:divBdr>
              <w:divsChild>
                <w:div w:id="15992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1259">
      <w:bodyDiv w:val="1"/>
      <w:marLeft w:val="0"/>
      <w:marRight w:val="0"/>
      <w:marTop w:val="0"/>
      <w:marBottom w:val="0"/>
      <w:divBdr>
        <w:top w:val="none" w:sz="0" w:space="0" w:color="auto"/>
        <w:left w:val="none" w:sz="0" w:space="0" w:color="auto"/>
        <w:bottom w:val="none" w:sz="0" w:space="0" w:color="auto"/>
        <w:right w:val="none" w:sz="0" w:space="0" w:color="auto"/>
      </w:divBdr>
    </w:div>
    <w:div w:id="1456831103">
      <w:bodyDiv w:val="1"/>
      <w:marLeft w:val="0"/>
      <w:marRight w:val="0"/>
      <w:marTop w:val="0"/>
      <w:marBottom w:val="0"/>
      <w:divBdr>
        <w:top w:val="none" w:sz="0" w:space="0" w:color="auto"/>
        <w:left w:val="none" w:sz="0" w:space="0" w:color="auto"/>
        <w:bottom w:val="none" w:sz="0" w:space="0" w:color="auto"/>
        <w:right w:val="none" w:sz="0" w:space="0" w:color="auto"/>
      </w:divBdr>
    </w:div>
    <w:div w:id="1483539784">
      <w:bodyDiv w:val="1"/>
      <w:marLeft w:val="0"/>
      <w:marRight w:val="0"/>
      <w:marTop w:val="0"/>
      <w:marBottom w:val="0"/>
      <w:divBdr>
        <w:top w:val="none" w:sz="0" w:space="0" w:color="auto"/>
        <w:left w:val="none" w:sz="0" w:space="0" w:color="auto"/>
        <w:bottom w:val="none" w:sz="0" w:space="0" w:color="auto"/>
        <w:right w:val="none" w:sz="0" w:space="0" w:color="auto"/>
      </w:divBdr>
      <w:divsChild>
        <w:div w:id="1374034264">
          <w:marLeft w:val="0"/>
          <w:marRight w:val="0"/>
          <w:marTop w:val="0"/>
          <w:marBottom w:val="0"/>
          <w:divBdr>
            <w:top w:val="none" w:sz="0" w:space="0" w:color="auto"/>
            <w:left w:val="none" w:sz="0" w:space="0" w:color="auto"/>
            <w:bottom w:val="none" w:sz="0" w:space="0" w:color="auto"/>
            <w:right w:val="none" w:sz="0" w:space="0" w:color="auto"/>
          </w:divBdr>
          <w:divsChild>
            <w:div w:id="615061911">
              <w:marLeft w:val="0"/>
              <w:marRight w:val="0"/>
              <w:marTop w:val="0"/>
              <w:marBottom w:val="0"/>
              <w:divBdr>
                <w:top w:val="none" w:sz="0" w:space="0" w:color="auto"/>
                <w:left w:val="none" w:sz="0" w:space="0" w:color="auto"/>
                <w:bottom w:val="none" w:sz="0" w:space="0" w:color="auto"/>
                <w:right w:val="none" w:sz="0" w:space="0" w:color="auto"/>
              </w:divBdr>
              <w:divsChild>
                <w:div w:id="14824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18651">
      <w:bodyDiv w:val="1"/>
      <w:marLeft w:val="0"/>
      <w:marRight w:val="0"/>
      <w:marTop w:val="0"/>
      <w:marBottom w:val="0"/>
      <w:divBdr>
        <w:top w:val="none" w:sz="0" w:space="0" w:color="auto"/>
        <w:left w:val="none" w:sz="0" w:space="0" w:color="auto"/>
        <w:bottom w:val="none" w:sz="0" w:space="0" w:color="auto"/>
        <w:right w:val="none" w:sz="0" w:space="0" w:color="auto"/>
      </w:divBdr>
      <w:divsChild>
        <w:div w:id="789278777">
          <w:marLeft w:val="0"/>
          <w:marRight w:val="0"/>
          <w:marTop w:val="0"/>
          <w:marBottom w:val="0"/>
          <w:divBdr>
            <w:top w:val="none" w:sz="0" w:space="0" w:color="auto"/>
            <w:left w:val="none" w:sz="0" w:space="0" w:color="auto"/>
            <w:bottom w:val="none" w:sz="0" w:space="0" w:color="auto"/>
            <w:right w:val="none" w:sz="0" w:space="0" w:color="auto"/>
          </w:divBdr>
          <w:divsChild>
            <w:div w:id="799029740">
              <w:marLeft w:val="0"/>
              <w:marRight w:val="0"/>
              <w:marTop w:val="0"/>
              <w:marBottom w:val="0"/>
              <w:divBdr>
                <w:top w:val="none" w:sz="0" w:space="0" w:color="auto"/>
                <w:left w:val="none" w:sz="0" w:space="0" w:color="auto"/>
                <w:bottom w:val="none" w:sz="0" w:space="0" w:color="auto"/>
                <w:right w:val="none" w:sz="0" w:space="0" w:color="auto"/>
              </w:divBdr>
              <w:divsChild>
                <w:div w:id="21316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3519">
      <w:bodyDiv w:val="1"/>
      <w:marLeft w:val="0"/>
      <w:marRight w:val="0"/>
      <w:marTop w:val="0"/>
      <w:marBottom w:val="0"/>
      <w:divBdr>
        <w:top w:val="none" w:sz="0" w:space="0" w:color="auto"/>
        <w:left w:val="none" w:sz="0" w:space="0" w:color="auto"/>
        <w:bottom w:val="none" w:sz="0" w:space="0" w:color="auto"/>
        <w:right w:val="none" w:sz="0" w:space="0" w:color="auto"/>
      </w:divBdr>
      <w:divsChild>
        <w:div w:id="1021203117">
          <w:marLeft w:val="0"/>
          <w:marRight w:val="0"/>
          <w:marTop w:val="0"/>
          <w:marBottom w:val="0"/>
          <w:divBdr>
            <w:top w:val="none" w:sz="0" w:space="0" w:color="auto"/>
            <w:left w:val="none" w:sz="0" w:space="0" w:color="auto"/>
            <w:bottom w:val="none" w:sz="0" w:space="0" w:color="auto"/>
            <w:right w:val="none" w:sz="0" w:space="0" w:color="auto"/>
          </w:divBdr>
          <w:divsChild>
            <w:div w:id="1441337627">
              <w:marLeft w:val="0"/>
              <w:marRight w:val="0"/>
              <w:marTop w:val="0"/>
              <w:marBottom w:val="0"/>
              <w:divBdr>
                <w:top w:val="none" w:sz="0" w:space="0" w:color="auto"/>
                <w:left w:val="none" w:sz="0" w:space="0" w:color="auto"/>
                <w:bottom w:val="none" w:sz="0" w:space="0" w:color="auto"/>
                <w:right w:val="none" w:sz="0" w:space="0" w:color="auto"/>
              </w:divBdr>
              <w:divsChild>
                <w:div w:id="11570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41492">
      <w:bodyDiv w:val="1"/>
      <w:marLeft w:val="0"/>
      <w:marRight w:val="0"/>
      <w:marTop w:val="0"/>
      <w:marBottom w:val="0"/>
      <w:divBdr>
        <w:top w:val="none" w:sz="0" w:space="0" w:color="auto"/>
        <w:left w:val="none" w:sz="0" w:space="0" w:color="auto"/>
        <w:bottom w:val="none" w:sz="0" w:space="0" w:color="auto"/>
        <w:right w:val="none" w:sz="0" w:space="0" w:color="auto"/>
      </w:divBdr>
      <w:divsChild>
        <w:div w:id="1389063041">
          <w:marLeft w:val="0"/>
          <w:marRight w:val="0"/>
          <w:marTop w:val="0"/>
          <w:marBottom w:val="0"/>
          <w:divBdr>
            <w:top w:val="none" w:sz="0" w:space="0" w:color="auto"/>
            <w:left w:val="none" w:sz="0" w:space="0" w:color="auto"/>
            <w:bottom w:val="none" w:sz="0" w:space="0" w:color="auto"/>
            <w:right w:val="none" w:sz="0" w:space="0" w:color="auto"/>
          </w:divBdr>
          <w:divsChild>
            <w:div w:id="13920549">
              <w:marLeft w:val="0"/>
              <w:marRight w:val="0"/>
              <w:marTop w:val="0"/>
              <w:marBottom w:val="0"/>
              <w:divBdr>
                <w:top w:val="none" w:sz="0" w:space="0" w:color="auto"/>
                <w:left w:val="none" w:sz="0" w:space="0" w:color="auto"/>
                <w:bottom w:val="none" w:sz="0" w:space="0" w:color="auto"/>
                <w:right w:val="none" w:sz="0" w:space="0" w:color="auto"/>
              </w:divBdr>
              <w:divsChild>
                <w:div w:id="2093042860">
                  <w:marLeft w:val="0"/>
                  <w:marRight w:val="0"/>
                  <w:marTop w:val="0"/>
                  <w:marBottom w:val="0"/>
                  <w:divBdr>
                    <w:top w:val="none" w:sz="0" w:space="0" w:color="auto"/>
                    <w:left w:val="none" w:sz="0" w:space="0" w:color="auto"/>
                    <w:bottom w:val="none" w:sz="0" w:space="0" w:color="auto"/>
                    <w:right w:val="none" w:sz="0" w:space="0" w:color="auto"/>
                  </w:divBdr>
                  <w:divsChild>
                    <w:div w:id="151349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1085">
      <w:bodyDiv w:val="1"/>
      <w:marLeft w:val="0"/>
      <w:marRight w:val="0"/>
      <w:marTop w:val="0"/>
      <w:marBottom w:val="0"/>
      <w:divBdr>
        <w:top w:val="none" w:sz="0" w:space="0" w:color="auto"/>
        <w:left w:val="none" w:sz="0" w:space="0" w:color="auto"/>
        <w:bottom w:val="none" w:sz="0" w:space="0" w:color="auto"/>
        <w:right w:val="none" w:sz="0" w:space="0" w:color="auto"/>
      </w:divBdr>
      <w:divsChild>
        <w:div w:id="1440830636">
          <w:marLeft w:val="0"/>
          <w:marRight w:val="0"/>
          <w:marTop w:val="0"/>
          <w:marBottom w:val="0"/>
          <w:divBdr>
            <w:top w:val="none" w:sz="0" w:space="0" w:color="auto"/>
            <w:left w:val="none" w:sz="0" w:space="0" w:color="auto"/>
            <w:bottom w:val="none" w:sz="0" w:space="0" w:color="auto"/>
            <w:right w:val="none" w:sz="0" w:space="0" w:color="auto"/>
          </w:divBdr>
          <w:divsChild>
            <w:div w:id="1167207616">
              <w:marLeft w:val="0"/>
              <w:marRight w:val="0"/>
              <w:marTop w:val="0"/>
              <w:marBottom w:val="0"/>
              <w:divBdr>
                <w:top w:val="none" w:sz="0" w:space="0" w:color="auto"/>
                <w:left w:val="none" w:sz="0" w:space="0" w:color="auto"/>
                <w:bottom w:val="none" w:sz="0" w:space="0" w:color="auto"/>
                <w:right w:val="none" w:sz="0" w:space="0" w:color="auto"/>
              </w:divBdr>
              <w:divsChild>
                <w:div w:id="187669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38461">
      <w:bodyDiv w:val="1"/>
      <w:marLeft w:val="0"/>
      <w:marRight w:val="0"/>
      <w:marTop w:val="0"/>
      <w:marBottom w:val="0"/>
      <w:divBdr>
        <w:top w:val="none" w:sz="0" w:space="0" w:color="auto"/>
        <w:left w:val="none" w:sz="0" w:space="0" w:color="auto"/>
        <w:bottom w:val="none" w:sz="0" w:space="0" w:color="auto"/>
        <w:right w:val="none" w:sz="0" w:space="0" w:color="auto"/>
      </w:divBdr>
      <w:divsChild>
        <w:div w:id="1476944795">
          <w:marLeft w:val="0"/>
          <w:marRight w:val="0"/>
          <w:marTop w:val="0"/>
          <w:marBottom w:val="0"/>
          <w:divBdr>
            <w:top w:val="none" w:sz="0" w:space="0" w:color="auto"/>
            <w:left w:val="none" w:sz="0" w:space="0" w:color="auto"/>
            <w:bottom w:val="none" w:sz="0" w:space="0" w:color="auto"/>
            <w:right w:val="none" w:sz="0" w:space="0" w:color="auto"/>
          </w:divBdr>
          <w:divsChild>
            <w:div w:id="1144002504">
              <w:marLeft w:val="0"/>
              <w:marRight w:val="0"/>
              <w:marTop w:val="0"/>
              <w:marBottom w:val="0"/>
              <w:divBdr>
                <w:top w:val="none" w:sz="0" w:space="0" w:color="auto"/>
                <w:left w:val="none" w:sz="0" w:space="0" w:color="auto"/>
                <w:bottom w:val="none" w:sz="0" w:space="0" w:color="auto"/>
                <w:right w:val="none" w:sz="0" w:space="0" w:color="auto"/>
              </w:divBdr>
              <w:divsChild>
                <w:div w:id="1069426566">
                  <w:marLeft w:val="0"/>
                  <w:marRight w:val="0"/>
                  <w:marTop w:val="0"/>
                  <w:marBottom w:val="0"/>
                  <w:divBdr>
                    <w:top w:val="none" w:sz="0" w:space="0" w:color="auto"/>
                    <w:left w:val="none" w:sz="0" w:space="0" w:color="auto"/>
                    <w:bottom w:val="none" w:sz="0" w:space="0" w:color="auto"/>
                    <w:right w:val="none" w:sz="0" w:space="0" w:color="auto"/>
                  </w:divBdr>
                  <w:divsChild>
                    <w:div w:id="82058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700985">
      <w:bodyDiv w:val="1"/>
      <w:marLeft w:val="0"/>
      <w:marRight w:val="0"/>
      <w:marTop w:val="0"/>
      <w:marBottom w:val="0"/>
      <w:divBdr>
        <w:top w:val="none" w:sz="0" w:space="0" w:color="auto"/>
        <w:left w:val="none" w:sz="0" w:space="0" w:color="auto"/>
        <w:bottom w:val="none" w:sz="0" w:space="0" w:color="auto"/>
        <w:right w:val="none" w:sz="0" w:space="0" w:color="auto"/>
      </w:divBdr>
    </w:div>
    <w:div w:id="1654990343">
      <w:bodyDiv w:val="1"/>
      <w:marLeft w:val="0"/>
      <w:marRight w:val="0"/>
      <w:marTop w:val="0"/>
      <w:marBottom w:val="0"/>
      <w:divBdr>
        <w:top w:val="none" w:sz="0" w:space="0" w:color="auto"/>
        <w:left w:val="none" w:sz="0" w:space="0" w:color="auto"/>
        <w:bottom w:val="none" w:sz="0" w:space="0" w:color="auto"/>
        <w:right w:val="none" w:sz="0" w:space="0" w:color="auto"/>
      </w:divBdr>
      <w:divsChild>
        <w:div w:id="992218496">
          <w:marLeft w:val="0"/>
          <w:marRight w:val="0"/>
          <w:marTop w:val="0"/>
          <w:marBottom w:val="0"/>
          <w:divBdr>
            <w:top w:val="none" w:sz="0" w:space="0" w:color="auto"/>
            <w:left w:val="none" w:sz="0" w:space="0" w:color="auto"/>
            <w:bottom w:val="none" w:sz="0" w:space="0" w:color="auto"/>
            <w:right w:val="none" w:sz="0" w:space="0" w:color="auto"/>
          </w:divBdr>
          <w:divsChild>
            <w:div w:id="1168405297">
              <w:marLeft w:val="0"/>
              <w:marRight w:val="0"/>
              <w:marTop w:val="0"/>
              <w:marBottom w:val="0"/>
              <w:divBdr>
                <w:top w:val="none" w:sz="0" w:space="0" w:color="auto"/>
                <w:left w:val="none" w:sz="0" w:space="0" w:color="auto"/>
                <w:bottom w:val="none" w:sz="0" w:space="0" w:color="auto"/>
                <w:right w:val="none" w:sz="0" w:space="0" w:color="auto"/>
              </w:divBdr>
              <w:divsChild>
                <w:div w:id="108595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1682">
      <w:bodyDiv w:val="1"/>
      <w:marLeft w:val="0"/>
      <w:marRight w:val="0"/>
      <w:marTop w:val="0"/>
      <w:marBottom w:val="0"/>
      <w:divBdr>
        <w:top w:val="none" w:sz="0" w:space="0" w:color="auto"/>
        <w:left w:val="none" w:sz="0" w:space="0" w:color="auto"/>
        <w:bottom w:val="none" w:sz="0" w:space="0" w:color="auto"/>
        <w:right w:val="none" w:sz="0" w:space="0" w:color="auto"/>
      </w:divBdr>
      <w:divsChild>
        <w:div w:id="1591112011">
          <w:marLeft w:val="0"/>
          <w:marRight w:val="0"/>
          <w:marTop w:val="0"/>
          <w:marBottom w:val="0"/>
          <w:divBdr>
            <w:top w:val="none" w:sz="0" w:space="0" w:color="auto"/>
            <w:left w:val="none" w:sz="0" w:space="0" w:color="auto"/>
            <w:bottom w:val="none" w:sz="0" w:space="0" w:color="auto"/>
            <w:right w:val="none" w:sz="0" w:space="0" w:color="auto"/>
          </w:divBdr>
          <w:divsChild>
            <w:div w:id="226378552">
              <w:marLeft w:val="0"/>
              <w:marRight w:val="0"/>
              <w:marTop w:val="0"/>
              <w:marBottom w:val="0"/>
              <w:divBdr>
                <w:top w:val="none" w:sz="0" w:space="0" w:color="auto"/>
                <w:left w:val="none" w:sz="0" w:space="0" w:color="auto"/>
                <w:bottom w:val="none" w:sz="0" w:space="0" w:color="auto"/>
                <w:right w:val="none" w:sz="0" w:space="0" w:color="auto"/>
              </w:divBdr>
              <w:divsChild>
                <w:div w:id="1105885530">
                  <w:marLeft w:val="0"/>
                  <w:marRight w:val="0"/>
                  <w:marTop w:val="0"/>
                  <w:marBottom w:val="0"/>
                  <w:divBdr>
                    <w:top w:val="none" w:sz="0" w:space="0" w:color="auto"/>
                    <w:left w:val="none" w:sz="0" w:space="0" w:color="auto"/>
                    <w:bottom w:val="none" w:sz="0" w:space="0" w:color="auto"/>
                    <w:right w:val="none" w:sz="0" w:space="0" w:color="auto"/>
                  </w:divBdr>
                  <w:divsChild>
                    <w:div w:id="791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817817">
      <w:bodyDiv w:val="1"/>
      <w:marLeft w:val="0"/>
      <w:marRight w:val="0"/>
      <w:marTop w:val="0"/>
      <w:marBottom w:val="0"/>
      <w:divBdr>
        <w:top w:val="none" w:sz="0" w:space="0" w:color="auto"/>
        <w:left w:val="none" w:sz="0" w:space="0" w:color="auto"/>
        <w:bottom w:val="none" w:sz="0" w:space="0" w:color="auto"/>
        <w:right w:val="none" w:sz="0" w:space="0" w:color="auto"/>
      </w:divBdr>
      <w:divsChild>
        <w:div w:id="1708872065">
          <w:marLeft w:val="0"/>
          <w:marRight w:val="0"/>
          <w:marTop w:val="0"/>
          <w:marBottom w:val="0"/>
          <w:divBdr>
            <w:top w:val="none" w:sz="0" w:space="0" w:color="auto"/>
            <w:left w:val="none" w:sz="0" w:space="0" w:color="auto"/>
            <w:bottom w:val="none" w:sz="0" w:space="0" w:color="auto"/>
            <w:right w:val="none" w:sz="0" w:space="0" w:color="auto"/>
          </w:divBdr>
          <w:divsChild>
            <w:div w:id="1033918553">
              <w:marLeft w:val="0"/>
              <w:marRight w:val="0"/>
              <w:marTop w:val="0"/>
              <w:marBottom w:val="0"/>
              <w:divBdr>
                <w:top w:val="none" w:sz="0" w:space="0" w:color="auto"/>
                <w:left w:val="none" w:sz="0" w:space="0" w:color="auto"/>
                <w:bottom w:val="none" w:sz="0" w:space="0" w:color="auto"/>
                <w:right w:val="none" w:sz="0" w:space="0" w:color="auto"/>
              </w:divBdr>
              <w:divsChild>
                <w:div w:id="5928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71946">
      <w:bodyDiv w:val="1"/>
      <w:marLeft w:val="0"/>
      <w:marRight w:val="0"/>
      <w:marTop w:val="0"/>
      <w:marBottom w:val="0"/>
      <w:divBdr>
        <w:top w:val="none" w:sz="0" w:space="0" w:color="auto"/>
        <w:left w:val="none" w:sz="0" w:space="0" w:color="auto"/>
        <w:bottom w:val="none" w:sz="0" w:space="0" w:color="auto"/>
        <w:right w:val="none" w:sz="0" w:space="0" w:color="auto"/>
      </w:divBdr>
      <w:divsChild>
        <w:div w:id="1211114017">
          <w:marLeft w:val="0"/>
          <w:marRight w:val="0"/>
          <w:marTop w:val="0"/>
          <w:marBottom w:val="0"/>
          <w:divBdr>
            <w:top w:val="none" w:sz="0" w:space="0" w:color="auto"/>
            <w:left w:val="none" w:sz="0" w:space="0" w:color="auto"/>
            <w:bottom w:val="none" w:sz="0" w:space="0" w:color="auto"/>
            <w:right w:val="none" w:sz="0" w:space="0" w:color="auto"/>
          </w:divBdr>
          <w:divsChild>
            <w:div w:id="323364205">
              <w:marLeft w:val="0"/>
              <w:marRight w:val="0"/>
              <w:marTop w:val="0"/>
              <w:marBottom w:val="0"/>
              <w:divBdr>
                <w:top w:val="none" w:sz="0" w:space="0" w:color="auto"/>
                <w:left w:val="none" w:sz="0" w:space="0" w:color="auto"/>
                <w:bottom w:val="none" w:sz="0" w:space="0" w:color="auto"/>
                <w:right w:val="none" w:sz="0" w:space="0" w:color="auto"/>
              </w:divBdr>
              <w:divsChild>
                <w:div w:id="13908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29922">
      <w:bodyDiv w:val="1"/>
      <w:marLeft w:val="0"/>
      <w:marRight w:val="0"/>
      <w:marTop w:val="0"/>
      <w:marBottom w:val="0"/>
      <w:divBdr>
        <w:top w:val="none" w:sz="0" w:space="0" w:color="auto"/>
        <w:left w:val="none" w:sz="0" w:space="0" w:color="auto"/>
        <w:bottom w:val="none" w:sz="0" w:space="0" w:color="auto"/>
        <w:right w:val="none" w:sz="0" w:space="0" w:color="auto"/>
      </w:divBdr>
      <w:divsChild>
        <w:div w:id="1860585890">
          <w:marLeft w:val="0"/>
          <w:marRight w:val="0"/>
          <w:marTop w:val="0"/>
          <w:marBottom w:val="0"/>
          <w:divBdr>
            <w:top w:val="none" w:sz="0" w:space="0" w:color="auto"/>
            <w:left w:val="none" w:sz="0" w:space="0" w:color="auto"/>
            <w:bottom w:val="none" w:sz="0" w:space="0" w:color="auto"/>
            <w:right w:val="none" w:sz="0" w:space="0" w:color="auto"/>
          </w:divBdr>
          <w:divsChild>
            <w:div w:id="726224804">
              <w:marLeft w:val="0"/>
              <w:marRight w:val="0"/>
              <w:marTop w:val="0"/>
              <w:marBottom w:val="0"/>
              <w:divBdr>
                <w:top w:val="none" w:sz="0" w:space="0" w:color="auto"/>
                <w:left w:val="none" w:sz="0" w:space="0" w:color="auto"/>
                <w:bottom w:val="none" w:sz="0" w:space="0" w:color="auto"/>
                <w:right w:val="none" w:sz="0" w:space="0" w:color="auto"/>
              </w:divBdr>
              <w:divsChild>
                <w:div w:id="17241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9171">
      <w:bodyDiv w:val="1"/>
      <w:marLeft w:val="0"/>
      <w:marRight w:val="0"/>
      <w:marTop w:val="0"/>
      <w:marBottom w:val="0"/>
      <w:divBdr>
        <w:top w:val="none" w:sz="0" w:space="0" w:color="auto"/>
        <w:left w:val="none" w:sz="0" w:space="0" w:color="auto"/>
        <w:bottom w:val="none" w:sz="0" w:space="0" w:color="auto"/>
        <w:right w:val="none" w:sz="0" w:space="0" w:color="auto"/>
      </w:divBdr>
    </w:div>
    <w:div w:id="1782605478">
      <w:bodyDiv w:val="1"/>
      <w:marLeft w:val="0"/>
      <w:marRight w:val="0"/>
      <w:marTop w:val="0"/>
      <w:marBottom w:val="0"/>
      <w:divBdr>
        <w:top w:val="none" w:sz="0" w:space="0" w:color="auto"/>
        <w:left w:val="none" w:sz="0" w:space="0" w:color="auto"/>
        <w:bottom w:val="none" w:sz="0" w:space="0" w:color="auto"/>
        <w:right w:val="none" w:sz="0" w:space="0" w:color="auto"/>
      </w:divBdr>
      <w:divsChild>
        <w:div w:id="1631353047">
          <w:marLeft w:val="403"/>
          <w:marRight w:val="0"/>
          <w:marTop w:val="73"/>
          <w:marBottom w:val="0"/>
          <w:divBdr>
            <w:top w:val="none" w:sz="0" w:space="0" w:color="auto"/>
            <w:left w:val="none" w:sz="0" w:space="0" w:color="auto"/>
            <w:bottom w:val="none" w:sz="0" w:space="0" w:color="auto"/>
            <w:right w:val="none" w:sz="0" w:space="0" w:color="auto"/>
          </w:divBdr>
        </w:div>
      </w:divsChild>
    </w:div>
    <w:div w:id="1794664410">
      <w:bodyDiv w:val="1"/>
      <w:marLeft w:val="0"/>
      <w:marRight w:val="0"/>
      <w:marTop w:val="0"/>
      <w:marBottom w:val="0"/>
      <w:divBdr>
        <w:top w:val="none" w:sz="0" w:space="0" w:color="auto"/>
        <w:left w:val="none" w:sz="0" w:space="0" w:color="auto"/>
        <w:bottom w:val="none" w:sz="0" w:space="0" w:color="auto"/>
        <w:right w:val="none" w:sz="0" w:space="0" w:color="auto"/>
      </w:divBdr>
      <w:divsChild>
        <w:div w:id="920723117">
          <w:marLeft w:val="0"/>
          <w:marRight w:val="0"/>
          <w:marTop w:val="0"/>
          <w:marBottom w:val="0"/>
          <w:divBdr>
            <w:top w:val="none" w:sz="0" w:space="0" w:color="auto"/>
            <w:left w:val="none" w:sz="0" w:space="0" w:color="auto"/>
            <w:bottom w:val="none" w:sz="0" w:space="0" w:color="auto"/>
            <w:right w:val="none" w:sz="0" w:space="0" w:color="auto"/>
          </w:divBdr>
          <w:divsChild>
            <w:div w:id="2111971865">
              <w:marLeft w:val="0"/>
              <w:marRight w:val="0"/>
              <w:marTop w:val="0"/>
              <w:marBottom w:val="0"/>
              <w:divBdr>
                <w:top w:val="none" w:sz="0" w:space="0" w:color="auto"/>
                <w:left w:val="none" w:sz="0" w:space="0" w:color="auto"/>
                <w:bottom w:val="none" w:sz="0" w:space="0" w:color="auto"/>
                <w:right w:val="none" w:sz="0" w:space="0" w:color="auto"/>
              </w:divBdr>
              <w:divsChild>
                <w:div w:id="7262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3770">
      <w:bodyDiv w:val="1"/>
      <w:marLeft w:val="0"/>
      <w:marRight w:val="0"/>
      <w:marTop w:val="0"/>
      <w:marBottom w:val="0"/>
      <w:divBdr>
        <w:top w:val="none" w:sz="0" w:space="0" w:color="auto"/>
        <w:left w:val="none" w:sz="0" w:space="0" w:color="auto"/>
        <w:bottom w:val="none" w:sz="0" w:space="0" w:color="auto"/>
        <w:right w:val="none" w:sz="0" w:space="0" w:color="auto"/>
      </w:divBdr>
    </w:div>
    <w:div w:id="1815759827">
      <w:bodyDiv w:val="1"/>
      <w:marLeft w:val="0"/>
      <w:marRight w:val="0"/>
      <w:marTop w:val="0"/>
      <w:marBottom w:val="0"/>
      <w:divBdr>
        <w:top w:val="none" w:sz="0" w:space="0" w:color="auto"/>
        <w:left w:val="none" w:sz="0" w:space="0" w:color="auto"/>
        <w:bottom w:val="none" w:sz="0" w:space="0" w:color="auto"/>
        <w:right w:val="none" w:sz="0" w:space="0" w:color="auto"/>
      </w:divBdr>
      <w:divsChild>
        <w:div w:id="2006981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9086239">
              <w:marLeft w:val="0"/>
              <w:marRight w:val="0"/>
              <w:marTop w:val="0"/>
              <w:marBottom w:val="0"/>
              <w:divBdr>
                <w:top w:val="none" w:sz="0" w:space="0" w:color="auto"/>
                <w:left w:val="none" w:sz="0" w:space="0" w:color="auto"/>
                <w:bottom w:val="none" w:sz="0" w:space="0" w:color="auto"/>
                <w:right w:val="none" w:sz="0" w:space="0" w:color="auto"/>
              </w:divBdr>
              <w:divsChild>
                <w:div w:id="1865094008">
                  <w:marLeft w:val="0"/>
                  <w:marRight w:val="0"/>
                  <w:marTop w:val="0"/>
                  <w:marBottom w:val="0"/>
                  <w:divBdr>
                    <w:top w:val="none" w:sz="0" w:space="0" w:color="auto"/>
                    <w:left w:val="none" w:sz="0" w:space="0" w:color="auto"/>
                    <w:bottom w:val="none" w:sz="0" w:space="0" w:color="auto"/>
                    <w:right w:val="none" w:sz="0" w:space="0" w:color="auto"/>
                  </w:divBdr>
                  <w:divsChild>
                    <w:div w:id="74865927">
                      <w:marLeft w:val="0"/>
                      <w:marRight w:val="0"/>
                      <w:marTop w:val="0"/>
                      <w:marBottom w:val="0"/>
                      <w:divBdr>
                        <w:top w:val="none" w:sz="0" w:space="0" w:color="auto"/>
                        <w:left w:val="none" w:sz="0" w:space="0" w:color="auto"/>
                        <w:bottom w:val="none" w:sz="0" w:space="0" w:color="auto"/>
                        <w:right w:val="none" w:sz="0" w:space="0" w:color="auto"/>
                      </w:divBdr>
                      <w:divsChild>
                        <w:div w:id="101389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7660796">
                              <w:marLeft w:val="0"/>
                              <w:marRight w:val="0"/>
                              <w:marTop w:val="0"/>
                              <w:marBottom w:val="0"/>
                              <w:divBdr>
                                <w:top w:val="none" w:sz="0" w:space="0" w:color="auto"/>
                                <w:left w:val="none" w:sz="0" w:space="0" w:color="auto"/>
                                <w:bottom w:val="none" w:sz="0" w:space="0" w:color="auto"/>
                                <w:right w:val="none" w:sz="0" w:space="0" w:color="auto"/>
                              </w:divBdr>
                              <w:divsChild>
                                <w:div w:id="1563521201">
                                  <w:marLeft w:val="0"/>
                                  <w:marRight w:val="0"/>
                                  <w:marTop w:val="0"/>
                                  <w:marBottom w:val="0"/>
                                  <w:divBdr>
                                    <w:top w:val="none" w:sz="0" w:space="0" w:color="auto"/>
                                    <w:left w:val="none" w:sz="0" w:space="0" w:color="auto"/>
                                    <w:bottom w:val="none" w:sz="0" w:space="0" w:color="auto"/>
                                    <w:right w:val="none" w:sz="0" w:space="0" w:color="auto"/>
                                  </w:divBdr>
                                  <w:divsChild>
                                    <w:div w:id="9471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476056">
      <w:bodyDiv w:val="1"/>
      <w:marLeft w:val="0"/>
      <w:marRight w:val="0"/>
      <w:marTop w:val="0"/>
      <w:marBottom w:val="0"/>
      <w:divBdr>
        <w:top w:val="none" w:sz="0" w:space="0" w:color="auto"/>
        <w:left w:val="none" w:sz="0" w:space="0" w:color="auto"/>
        <w:bottom w:val="none" w:sz="0" w:space="0" w:color="auto"/>
        <w:right w:val="none" w:sz="0" w:space="0" w:color="auto"/>
      </w:divBdr>
      <w:divsChild>
        <w:div w:id="1703944634">
          <w:marLeft w:val="0"/>
          <w:marRight w:val="0"/>
          <w:marTop w:val="0"/>
          <w:marBottom w:val="0"/>
          <w:divBdr>
            <w:top w:val="none" w:sz="0" w:space="0" w:color="auto"/>
            <w:left w:val="none" w:sz="0" w:space="0" w:color="auto"/>
            <w:bottom w:val="none" w:sz="0" w:space="0" w:color="auto"/>
            <w:right w:val="none" w:sz="0" w:space="0" w:color="auto"/>
          </w:divBdr>
          <w:divsChild>
            <w:div w:id="1237982770">
              <w:marLeft w:val="0"/>
              <w:marRight w:val="0"/>
              <w:marTop w:val="0"/>
              <w:marBottom w:val="0"/>
              <w:divBdr>
                <w:top w:val="none" w:sz="0" w:space="0" w:color="auto"/>
                <w:left w:val="none" w:sz="0" w:space="0" w:color="auto"/>
                <w:bottom w:val="none" w:sz="0" w:space="0" w:color="auto"/>
                <w:right w:val="none" w:sz="0" w:space="0" w:color="auto"/>
              </w:divBdr>
              <w:divsChild>
                <w:div w:id="9947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14055">
      <w:bodyDiv w:val="1"/>
      <w:marLeft w:val="0"/>
      <w:marRight w:val="0"/>
      <w:marTop w:val="0"/>
      <w:marBottom w:val="0"/>
      <w:divBdr>
        <w:top w:val="none" w:sz="0" w:space="0" w:color="auto"/>
        <w:left w:val="none" w:sz="0" w:space="0" w:color="auto"/>
        <w:bottom w:val="none" w:sz="0" w:space="0" w:color="auto"/>
        <w:right w:val="none" w:sz="0" w:space="0" w:color="auto"/>
      </w:divBdr>
      <w:divsChild>
        <w:div w:id="793866611">
          <w:marLeft w:val="403"/>
          <w:marRight w:val="0"/>
          <w:marTop w:val="90"/>
          <w:marBottom w:val="0"/>
          <w:divBdr>
            <w:top w:val="none" w:sz="0" w:space="0" w:color="auto"/>
            <w:left w:val="none" w:sz="0" w:space="0" w:color="auto"/>
            <w:bottom w:val="none" w:sz="0" w:space="0" w:color="auto"/>
            <w:right w:val="none" w:sz="0" w:space="0" w:color="auto"/>
          </w:divBdr>
        </w:div>
      </w:divsChild>
    </w:div>
    <w:div w:id="1895583604">
      <w:bodyDiv w:val="1"/>
      <w:marLeft w:val="0"/>
      <w:marRight w:val="0"/>
      <w:marTop w:val="0"/>
      <w:marBottom w:val="0"/>
      <w:divBdr>
        <w:top w:val="none" w:sz="0" w:space="0" w:color="auto"/>
        <w:left w:val="none" w:sz="0" w:space="0" w:color="auto"/>
        <w:bottom w:val="none" w:sz="0" w:space="0" w:color="auto"/>
        <w:right w:val="none" w:sz="0" w:space="0" w:color="auto"/>
      </w:divBdr>
      <w:divsChild>
        <w:div w:id="1612664082">
          <w:marLeft w:val="0"/>
          <w:marRight w:val="0"/>
          <w:marTop w:val="0"/>
          <w:marBottom w:val="0"/>
          <w:divBdr>
            <w:top w:val="none" w:sz="0" w:space="0" w:color="auto"/>
            <w:left w:val="none" w:sz="0" w:space="0" w:color="auto"/>
            <w:bottom w:val="none" w:sz="0" w:space="0" w:color="auto"/>
            <w:right w:val="none" w:sz="0" w:space="0" w:color="auto"/>
          </w:divBdr>
          <w:divsChild>
            <w:div w:id="550119453">
              <w:marLeft w:val="0"/>
              <w:marRight w:val="0"/>
              <w:marTop w:val="0"/>
              <w:marBottom w:val="0"/>
              <w:divBdr>
                <w:top w:val="none" w:sz="0" w:space="0" w:color="auto"/>
                <w:left w:val="none" w:sz="0" w:space="0" w:color="auto"/>
                <w:bottom w:val="none" w:sz="0" w:space="0" w:color="auto"/>
                <w:right w:val="none" w:sz="0" w:space="0" w:color="auto"/>
              </w:divBdr>
              <w:divsChild>
                <w:div w:id="2072732917">
                  <w:marLeft w:val="0"/>
                  <w:marRight w:val="0"/>
                  <w:marTop w:val="0"/>
                  <w:marBottom w:val="0"/>
                  <w:divBdr>
                    <w:top w:val="none" w:sz="0" w:space="0" w:color="auto"/>
                    <w:left w:val="none" w:sz="0" w:space="0" w:color="auto"/>
                    <w:bottom w:val="none" w:sz="0" w:space="0" w:color="auto"/>
                    <w:right w:val="none" w:sz="0" w:space="0" w:color="auto"/>
                  </w:divBdr>
                </w:div>
              </w:divsChild>
            </w:div>
            <w:div w:id="1443189204">
              <w:marLeft w:val="0"/>
              <w:marRight w:val="0"/>
              <w:marTop w:val="0"/>
              <w:marBottom w:val="0"/>
              <w:divBdr>
                <w:top w:val="none" w:sz="0" w:space="0" w:color="auto"/>
                <w:left w:val="none" w:sz="0" w:space="0" w:color="auto"/>
                <w:bottom w:val="none" w:sz="0" w:space="0" w:color="auto"/>
                <w:right w:val="none" w:sz="0" w:space="0" w:color="auto"/>
              </w:divBdr>
              <w:divsChild>
                <w:div w:id="6704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7663">
          <w:marLeft w:val="0"/>
          <w:marRight w:val="0"/>
          <w:marTop w:val="0"/>
          <w:marBottom w:val="0"/>
          <w:divBdr>
            <w:top w:val="none" w:sz="0" w:space="0" w:color="auto"/>
            <w:left w:val="none" w:sz="0" w:space="0" w:color="auto"/>
            <w:bottom w:val="none" w:sz="0" w:space="0" w:color="auto"/>
            <w:right w:val="none" w:sz="0" w:space="0" w:color="auto"/>
          </w:divBdr>
          <w:divsChild>
            <w:div w:id="664207718">
              <w:marLeft w:val="0"/>
              <w:marRight w:val="0"/>
              <w:marTop w:val="0"/>
              <w:marBottom w:val="0"/>
              <w:divBdr>
                <w:top w:val="none" w:sz="0" w:space="0" w:color="auto"/>
                <w:left w:val="none" w:sz="0" w:space="0" w:color="auto"/>
                <w:bottom w:val="none" w:sz="0" w:space="0" w:color="auto"/>
                <w:right w:val="none" w:sz="0" w:space="0" w:color="auto"/>
              </w:divBdr>
              <w:divsChild>
                <w:div w:id="10663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39923">
      <w:bodyDiv w:val="1"/>
      <w:marLeft w:val="0"/>
      <w:marRight w:val="0"/>
      <w:marTop w:val="0"/>
      <w:marBottom w:val="0"/>
      <w:divBdr>
        <w:top w:val="none" w:sz="0" w:space="0" w:color="auto"/>
        <w:left w:val="none" w:sz="0" w:space="0" w:color="auto"/>
        <w:bottom w:val="none" w:sz="0" w:space="0" w:color="auto"/>
        <w:right w:val="none" w:sz="0" w:space="0" w:color="auto"/>
      </w:divBdr>
      <w:divsChild>
        <w:div w:id="510336268">
          <w:marLeft w:val="0"/>
          <w:marRight w:val="0"/>
          <w:marTop w:val="0"/>
          <w:marBottom w:val="0"/>
          <w:divBdr>
            <w:top w:val="none" w:sz="0" w:space="0" w:color="auto"/>
            <w:left w:val="none" w:sz="0" w:space="0" w:color="auto"/>
            <w:bottom w:val="none" w:sz="0" w:space="0" w:color="auto"/>
            <w:right w:val="none" w:sz="0" w:space="0" w:color="auto"/>
          </w:divBdr>
          <w:divsChild>
            <w:div w:id="610745903">
              <w:marLeft w:val="0"/>
              <w:marRight w:val="0"/>
              <w:marTop w:val="0"/>
              <w:marBottom w:val="0"/>
              <w:divBdr>
                <w:top w:val="none" w:sz="0" w:space="0" w:color="auto"/>
                <w:left w:val="none" w:sz="0" w:space="0" w:color="auto"/>
                <w:bottom w:val="none" w:sz="0" w:space="0" w:color="auto"/>
                <w:right w:val="none" w:sz="0" w:space="0" w:color="auto"/>
              </w:divBdr>
              <w:divsChild>
                <w:div w:id="20876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06342">
      <w:bodyDiv w:val="1"/>
      <w:marLeft w:val="0"/>
      <w:marRight w:val="0"/>
      <w:marTop w:val="0"/>
      <w:marBottom w:val="0"/>
      <w:divBdr>
        <w:top w:val="none" w:sz="0" w:space="0" w:color="auto"/>
        <w:left w:val="none" w:sz="0" w:space="0" w:color="auto"/>
        <w:bottom w:val="none" w:sz="0" w:space="0" w:color="auto"/>
        <w:right w:val="none" w:sz="0" w:space="0" w:color="auto"/>
      </w:divBdr>
      <w:divsChild>
        <w:div w:id="1273514803">
          <w:marLeft w:val="0"/>
          <w:marRight w:val="0"/>
          <w:marTop w:val="0"/>
          <w:marBottom w:val="0"/>
          <w:divBdr>
            <w:top w:val="none" w:sz="0" w:space="0" w:color="auto"/>
            <w:left w:val="none" w:sz="0" w:space="0" w:color="auto"/>
            <w:bottom w:val="none" w:sz="0" w:space="0" w:color="auto"/>
            <w:right w:val="none" w:sz="0" w:space="0" w:color="auto"/>
          </w:divBdr>
          <w:divsChild>
            <w:div w:id="1475297013">
              <w:marLeft w:val="0"/>
              <w:marRight w:val="0"/>
              <w:marTop w:val="0"/>
              <w:marBottom w:val="0"/>
              <w:divBdr>
                <w:top w:val="none" w:sz="0" w:space="0" w:color="auto"/>
                <w:left w:val="none" w:sz="0" w:space="0" w:color="auto"/>
                <w:bottom w:val="none" w:sz="0" w:space="0" w:color="auto"/>
                <w:right w:val="none" w:sz="0" w:space="0" w:color="auto"/>
              </w:divBdr>
              <w:divsChild>
                <w:div w:id="995374820">
                  <w:marLeft w:val="0"/>
                  <w:marRight w:val="0"/>
                  <w:marTop w:val="0"/>
                  <w:marBottom w:val="0"/>
                  <w:divBdr>
                    <w:top w:val="none" w:sz="0" w:space="0" w:color="auto"/>
                    <w:left w:val="none" w:sz="0" w:space="0" w:color="auto"/>
                    <w:bottom w:val="none" w:sz="0" w:space="0" w:color="auto"/>
                    <w:right w:val="none" w:sz="0" w:space="0" w:color="auto"/>
                  </w:divBdr>
                  <w:divsChild>
                    <w:div w:id="102663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17519">
      <w:bodyDiv w:val="1"/>
      <w:marLeft w:val="0"/>
      <w:marRight w:val="0"/>
      <w:marTop w:val="0"/>
      <w:marBottom w:val="0"/>
      <w:divBdr>
        <w:top w:val="none" w:sz="0" w:space="0" w:color="auto"/>
        <w:left w:val="none" w:sz="0" w:space="0" w:color="auto"/>
        <w:bottom w:val="none" w:sz="0" w:space="0" w:color="auto"/>
        <w:right w:val="none" w:sz="0" w:space="0" w:color="auto"/>
      </w:divBdr>
    </w:div>
    <w:div w:id="1952202811">
      <w:bodyDiv w:val="1"/>
      <w:marLeft w:val="0"/>
      <w:marRight w:val="0"/>
      <w:marTop w:val="0"/>
      <w:marBottom w:val="0"/>
      <w:divBdr>
        <w:top w:val="none" w:sz="0" w:space="0" w:color="auto"/>
        <w:left w:val="none" w:sz="0" w:space="0" w:color="auto"/>
        <w:bottom w:val="none" w:sz="0" w:space="0" w:color="auto"/>
        <w:right w:val="none" w:sz="0" w:space="0" w:color="auto"/>
      </w:divBdr>
    </w:div>
    <w:div w:id="1958758476">
      <w:bodyDiv w:val="1"/>
      <w:marLeft w:val="0"/>
      <w:marRight w:val="0"/>
      <w:marTop w:val="0"/>
      <w:marBottom w:val="0"/>
      <w:divBdr>
        <w:top w:val="none" w:sz="0" w:space="0" w:color="auto"/>
        <w:left w:val="none" w:sz="0" w:space="0" w:color="auto"/>
        <w:bottom w:val="none" w:sz="0" w:space="0" w:color="auto"/>
        <w:right w:val="none" w:sz="0" w:space="0" w:color="auto"/>
      </w:divBdr>
    </w:div>
    <w:div w:id="1960645473">
      <w:bodyDiv w:val="1"/>
      <w:marLeft w:val="0"/>
      <w:marRight w:val="0"/>
      <w:marTop w:val="0"/>
      <w:marBottom w:val="0"/>
      <w:divBdr>
        <w:top w:val="none" w:sz="0" w:space="0" w:color="auto"/>
        <w:left w:val="none" w:sz="0" w:space="0" w:color="auto"/>
        <w:bottom w:val="none" w:sz="0" w:space="0" w:color="auto"/>
        <w:right w:val="none" w:sz="0" w:space="0" w:color="auto"/>
      </w:divBdr>
      <w:divsChild>
        <w:div w:id="1188371244">
          <w:marLeft w:val="0"/>
          <w:marRight w:val="0"/>
          <w:marTop w:val="0"/>
          <w:marBottom w:val="0"/>
          <w:divBdr>
            <w:top w:val="none" w:sz="0" w:space="0" w:color="auto"/>
            <w:left w:val="none" w:sz="0" w:space="0" w:color="auto"/>
            <w:bottom w:val="none" w:sz="0" w:space="0" w:color="auto"/>
            <w:right w:val="none" w:sz="0" w:space="0" w:color="auto"/>
          </w:divBdr>
          <w:divsChild>
            <w:div w:id="156653436">
              <w:marLeft w:val="0"/>
              <w:marRight w:val="0"/>
              <w:marTop w:val="0"/>
              <w:marBottom w:val="0"/>
              <w:divBdr>
                <w:top w:val="none" w:sz="0" w:space="0" w:color="auto"/>
                <w:left w:val="none" w:sz="0" w:space="0" w:color="auto"/>
                <w:bottom w:val="none" w:sz="0" w:space="0" w:color="auto"/>
                <w:right w:val="none" w:sz="0" w:space="0" w:color="auto"/>
              </w:divBdr>
              <w:divsChild>
                <w:div w:id="212036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035">
      <w:bodyDiv w:val="1"/>
      <w:marLeft w:val="0"/>
      <w:marRight w:val="0"/>
      <w:marTop w:val="0"/>
      <w:marBottom w:val="0"/>
      <w:divBdr>
        <w:top w:val="none" w:sz="0" w:space="0" w:color="auto"/>
        <w:left w:val="none" w:sz="0" w:space="0" w:color="auto"/>
        <w:bottom w:val="none" w:sz="0" w:space="0" w:color="auto"/>
        <w:right w:val="none" w:sz="0" w:space="0" w:color="auto"/>
      </w:divBdr>
    </w:div>
    <w:div w:id="1965113494">
      <w:bodyDiv w:val="1"/>
      <w:marLeft w:val="0"/>
      <w:marRight w:val="0"/>
      <w:marTop w:val="0"/>
      <w:marBottom w:val="0"/>
      <w:divBdr>
        <w:top w:val="none" w:sz="0" w:space="0" w:color="auto"/>
        <w:left w:val="none" w:sz="0" w:space="0" w:color="auto"/>
        <w:bottom w:val="none" w:sz="0" w:space="0" w:color="auto"/>
        <w:right w:val="none" w:sz="0" w:space="0" w:color="auto"/>
      </w:divBdr>
      <w:divsChild>
        <w:div w:id="122506969">
          <w:marLeft w:val="0"/>
          <w:marRight w:val="0"/>
          <w:marTop w:val="0"/>
          <w:marBottom w:val="0"/>
          <w:divBdr>
            <w:top w:val="none" w:sz="0" w:space="0" w:color="auto"/>
            <w:left w:val="none" w:sz="0" w:space="0" w:color="auto"/>
            <w:bottom w:val="none" w:sz="0" w:space="0" w:color="auto"/>
            <w:right w:val="none" w:sz="0" w:space="0" w:color="auto"/>
          </w:divBdr>
          <w:divsChild>
            <w:div w:id="1502508507">
              <w:marLeft w:val="0"/>
              <w:marRight w:val="0"/>
              <w:marTop w:val="0"/>
              <w:marBottom w:val="0"/>
              <w:divBdr>
                <w:top w:val="none" w:sz="0" w:space="0" w:color="auto"/>
                <w:left w:val="none" w:sz="0" w:space="0" w:color="auto"/>
                <w:bottom w:val="none" w:sz="0" w:space="0" w:color="auto"/>
                <w:right w:val="none" w:sz="0" w:space="0" w:color="auto"/>
              </w:divBdr>
              <w:divsChild>
                <w:div w:id="115202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33552">
      <w:bodyDiv w:val="1"/>
      <w:marLeft w:val="0"/>
      <w:marRight w:val="0"/>
      <w:marTop w:val="0"/>
      <w:marBottom w:val="0"/>
      <w:divBdr>
        <w:top w:val="none" w:sz="0" w:space="0" w:color="auto"/>
        <w:left w:val="none" w:sz="0" w:space="0" w:color="auto"/>
        <w:bottom w:val="none" w:sz="0" w:space="0" w:color="auto"/>
        <w:right w:val="none" w:sz="0" w:space="0" w:color="auto"/>
      </w:divBdr>
    </w:div>
    <w:div w:id="1979414397">
      <w:bodyDiv w:val="1"/>
      <w:marLeft w:val="0"/>
      <w:marRight w:val="0"/>
      <w:marTop w:val="0"/>
      <w:marBottom w:val="0"/>
      <w:divBdr>
        <w:top w:val="none" w:sz="0" w:space="0" w:color="auto"/>
        <w:left w:val="none" w:sz="0" w:space="0" w:color="auto"/>
        <w:bottom w:val="none" w:sz="0" w:space="0" w:color="auto"/>
        <w:right w:val="none" w:sz="0" w:space="0" w:color="auto"/>
      </w:divBdr>
      <w:divsChild>
        <w:div w:id="2070882416">
          <w:marLeft w:val="0"/>
          <w:marRight w:val="0"/>
          <w:marTop w:val="0"/>
          <w:marBottom w:val="0"/>
          <w:divBdr>
            <w:top w:val="none" w:sz="0" w:space="0" w:color="auto"/>
            <w:left w:val="none" w:sz="0" w:space="0" w:color="auto"/>
            <w:bottom w:val="none" w:sz="0" w:space="0" w:color="auto"/>
            <w:right w:val="none" w:sz="0" w:space="0" w:color="auto"/>
          </w:divBdr>
          <w:divsChild>
            <w:div w:id="884878055">
              <w:marLeft w:val="0"/>
              <w:marRight w:val="0"/>
              <w:marTop w:val="0"/>
              <w:marBottom w:val="0"/>
              <w:divBdr>
                <w:top w:val="none" w:sz="0" w:space="0" w:color="auto"/>
                <w:left w:val="none" w:sz="0" w:space="0" w:color="auto"/>
                <w:bottom w:val="none" w:sz="0" w:space="0" w:color="auto"/>
                <w:right w:val="none" w:sz="0" w:space="0" w:color="auto"/>
              </w:divBdr>
              <w:divsChild>
                <w:div w:id="200620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96858">
      <w:bodyDiv w:val="1"/>
      <w:marLeft w:val="0"/>
      <w:marRight w:val="0"/>
      <w:marTop w:val="0"/>
      <w:marBottom w:val="0"/>
      <w:divBdr>
        <w:top w:val="none" w:sz="0" w:space="0" w:color="auto"/>
        <w:left w:val="none" w:sz="0" w:space="0" w:color="auto"/>
        <w:bottom w:val="none" w:sz="0" w:space="0" w:color="auto"/>
        <w:right w:val="none" w:sz="0" w:space="0" w:color="auto"/>
      </w:divBdr>
    </w:div>
    <w:div w:id="2019844131">
      <w:bodyDiv w:val="1"/>
      <w:marLeft w:val="0"/>
      <w:marRight w:val="0"/>
      <w:marTop w:val="0"/>
      <w:marBottom w:val="0"/>
      <w:divBdr>
        <w:top w:val="none" w:sz="0" w:space="0" w:color="auto"/>
        <w:left w:val="none" w:sz="0" w:space="0" w:color="auto"/>
        <w:bottom w:val="none" w:sz="0" w:space="0" w:color="auto"/>
        <w:right w:val="none" w:sz="0" w:space="0" w:color="auto"/>
      </w:divBdr>
    </w:div>
    <w:div w:id="2023433262">
      <w:bodyDiv w:val="1"/>
      <w:marLeft w:val="0"/>
      <w:marRight w:val="0"/>
      <w:marTop w:val="0"/>
      <w:marBottom w:val="0"/>
      <w:divBdr>
        <w:top w:val="none" w:sz="0" w:space="0" w:color="auto"/>
        <w:left w:val="none" w:sz="0" w:space="0" w:color="auto"/>
        <w:bottom w:val="none" w:sz="0" w:space="0" w:color="auto"/>
        <w:right w:val="none" w:sz="0" w:space="0" w:color="auto"/>
      </w:divBdr>
      <w:divsChild>
        <w:div w:id="487284906">
          <w:marLeft w:val="0"/>
          <w:marRight w:val="0"/>
          <w:marTop w:val="0"/>
          <w:marBottom w:val="0"/>
          <w:divBdr>
            <w:top w:val="none" w:sz="0" w:space="0" w:color="auto"/>
            <w:left w:val="none" w:sz="0" w:space="0" w:color="auto"/>
            <w:bottom w:val="none" w:sz="0" w:space="0" w:color="auto"/>
            <w:right w:val="none" w:sz="0" w:space="0" w:color="auto"/>
          </w:divBdr>
          <w:divsChild>
            <w:div w:id="1774206864">
              <w:marLeft w:val="0"/>
              <w:marRight w:val="0"/>
              <w:marTop w:val="0"/>
              <w:marBottom w:val="0"/>
              <w:divBdr>
                <w:top w:val="none" w:sz="0" w:space="0" w:color="auto"/>
                <w:left w:val="none" w:sz="0" w:space="0" w:color="auto"/>
                <w:bottom w:val="none" w:sz="0" w:space="0" w:color="auto"/>
                <w:right w:val="none" w:sz="0" w:space="0" w:color="auto"/>
              </w:divBdr>
              <w:divsChild>
                <w:div w:id="16793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9226">
      <w:bodyDiv w:val="1"/>
      <w:marLeft w:val="0"/>
      <w:marRight w:val="0"/>
      <w:marTop w:val="0"/>
      <w:marBottom w:val="0"/>
      <w:divBdr>
        <w:top w:val="none" w:sz="0" w:space="0" w:color="auto"/>
        <w:left w:val="none" w:sz="0" w:space="0" w:color="auto"/>
        <w:bottom w:val="none" w:sz="0" w:space="0" w:color="auto"/>
        <w:right w:val="none" w:sz="0" w:space="0" w:color="auto"/>
      </w:divBdr>
    </w:div>
    <w:div w:id="2054576436">
      <w:bodyDiv w:val="1"/>
      <w:marLeft w:val="0"/>
      <w:marRight w:val="0"/>
      <w:marTop w:val="0"/>
      <w:marBottom w:val="0"/>
      <w:divBdr>
        <w:top w:val="none" w:sz="0" w:space="0" w:color="auto"/>
        <w:left w:val="none" w:sz="0" w:space="0" w:color="auto"/>
        <w:bottom w:val="none" w:sz="0" w:space="0" w:color="auto"/>
        <w:right w:val="none" w:sz="0" w:space="0" w:color="auto"/>
      </w:divBdr>
      <w:divsChild>
        <w:div w:id="416219326">
          <w:marLeft w:val="0"/>
          <w:marRight w:val="0"/>
          <w:marTop w:val="0"/>
          <w:marBottom w:val="0"/>
          <w:divBdr>
            <w:top w:val="none" w:sz="0" w:space="0" w:color="auto"/>
            <w:left w:val="none" w:sz="0" w:space="0" w:color="auto"/>
            <w:bottom w:val="none" w:sz="0" w:space="0" w:color="auto"/>
            <w:right w:val="none" w:sz="0" w:space="0" w:color="auto"/>
          </w:divBdr>
          <w:divsChild>
            <w:div w:id="127288182">
              <w:marLeft w:val="0"/>
              <w:marRight w:val="0"/>
              <w:marTop w:val="0"/>
              <w:marBottom w:val="0"/>
              <w:divBdr>
                <w:top w:val="none" w:sz="0" w:space="0" w:color="auto"/>
                <w:left w:val="none" w:sz="0" w:space="0" w:color="auto"/>
                <w:bottom w:val="none" w:sz="0" w:space="0" w:color="auto"/>
                <w:right w:val="none" w:sz="0" w:space="0" w:color="auto"/>
              </w:divBdr>
              <w:divsChild>
                <w:div w:id="65387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48180">
      <w:bodyDiv w:val="1"/>
      <w:marLeft w:val="0"/>
      <w:marRight w:val="0"/>
      <w:marTop w:val="0"/>
      <w:marBottom w:val="0"/>
      <w:divBdr>
        <w:top w:val="none" w:sz="0" w:space="0" w:color="auto"/>
        <w:left w:val="none" w:sz="0" w:space="0" w:color="auto"/>
        <w:bottom w:val="none" w:sz="0" w:space="0" w:color="auto"/>
        <w:right w:val="none" w:sz="0" w:space="0" w:color="auto"/>
      </w:divBdr>
    </w:div>
    <w:div w:id="2059622794">
      <w:bodyDiv w:val="1"/>
      <w:marLeft w:val="0"/>
      <w:marRight w:val="0"/>
      <w:marTop w:val="0"/>
      <w:marBottom w:val="0"/>
      <w:divBdr>
        <w:top w:val="none" w:sz="0" w:space="0" w:color="auto"/>
        <w:left w:val="none" w:sz="0" w:space="0" w:color="auto"/>
        <w:bottom w:val="none" w:sz="0" w:space="0" w:color="auto"/>
        <w:right w:val="none" w:sz="0" w:space="0" w:color="auto"/>
      </w:divBdr>
      <w:divsChild>
        <w:div w:id="1763447275">
          <w:marLeft w:val="0"/>
          <w:marRight w:val="0"/>
          <w:marTop w:val="0"/>
          <w:marBottom w:val="0"/>
          <w:divBdr>
            <w:top w:val="none" w:sz="0" w:space="0" w:color="auto"/>
            <w:left w:val="none" w:sz="0" w:space="0" w:color="auto"/>
            <w:bottom w:val="none" w:sz="0" w:space="0" w:color="auto"/>
            <w:right w:val="none" w:sz="0" w:space="0" w:color="auto"/>
          </w:divBdr>
          <w:divsChild>
            <w:div w:id="540745643">
              <w:marLeft w:val="0"/>
              <w:marRight w:val="0"/>
              <w:marTop w:val="0"/>
              <w:marBottom w:val="0"/>
              <w:divBdr>
                <w:top w:val="none" w:sz="0" w:space="0" w:color="auto"/>
                <w:left w:val="none" w:sz="0" w:space="0" w:color="auto"/>
                <w:bottom w:val="none" w:sz="0" w:space="0" w:color="auto"/>
                <w:right w:val="none" w:sz="0" w:space="0" w:color="auto"/>
              </w:divBdr>
              <w:divsChild>
                <w:div w:id="1535385497">
                  <w:marLeft w:val="0"/>
                  <w:marRight w:val="0"/>
                  <w:marTop w:val="0"/>
                  <w:marBottom w:val="0"/>
                  <w:divBdr>
                    <w:top w:val="none" w:sz="0" w:space="0" w:color="auto"/>
                    <w:left w:val="none" w:sz="0" w:space="0" w:color="auto"/>
                    <w:bottom w:val="none" w:sz="0" w:space="0" w:color="auto"/>
                    <w:right w:val="none" w:sz="0" w:space="0" w:color="auto"/>
                  </w:divBdr>
                  <w:divsChild>
                    <w:div w:id="243806390">
                      <w:marLeft w:val="0"/>
                      <w:marRight w:val="0"/>
                      <w:marTop w:val="0"/>
                      <w:marBottom w:val="0"/>
                      <w:divBdr>
                        <w:top w:val="none" w:sz="0" w:space="0" w:color="auto"/>
                        <w:left w:val="none" w:sz="0" w:space="0" w:color="auto"/>
                        <w:bottom w:val="none" w:sz="0" w:space="0" w:color="auto"/>
                        <w:right w:val="none" w:sz="0" w:space="0" w:color="auto"/>
                      </w:divBdr>
                    </w:div>
                  </w:divsChild>
                </w:div>
                <w:div w:id="1727685267">
                  <w:marLeft w:val="0"/>
                  <w:marRight w:val="0"/>
                  <w:marTop w:val="0"/>
                  <w:marBottom w:val="0"/>
                  <w:divBdr>
                    <w:top w:val="none" w:sz="0" w:space="0" w:color="auto"/>
                    <w:left w:val="none" w:sz="0" w:space="0" w:color="auto"/>
                    <w:bottom w:val="none" w:sz="0" w:space="0" w:color="auto"/>
                    <w:right w:val="none" w:sz="0" w:space="0" w:color="auto"/>
                  </w:divBdr>
                  <w:divsChild>
                    <w:div w:id="882785777">
                      <w:marLeft w:val="0"/>
                      <w:marRight w:val="0"/>
                      <w:marTop w:val="0"/>
                      <w:marBottom w:val="0"/>
                      <w:divBdr>
                        <w:top w:val="none" w:sz="0" w:space="0" w:color="auto"/>
                        <w:left w:val="none" w:sz="0" w:space="0" w:color="auto"/>
                        <w:bottom w:val="none" w:sz="0" w:space="0" w:color="auto"/>
                        <w:right w:val="none" w:sz="0" w:space="0" w:color="auto"/>
                      </w:divBdr>
                    </w:div>
                  </w:divsChild>
                </w:div>
                <w:div w:id="824400720">
                  <w:marLeft w:val="0"/>
                  <w:marRight w:val="0"/>
                  <w:marTop w:val="0"/>
                  <w:marBottom w:val="0"/>
                  <w:divBdr>
                    <w:top w:val="none" w:sz="0" w:space="0" w:color="auto"/>
                    <w:left w:val="none" w:sz="0" w:space="0" w:color="auto"/>
                    <w:bottom w:val="none" w:sz="0" w:space="0" w:color="auto"/>
                    <w:right w:val="none" w:sz="0" w:space="0" w:color="auto"/>
                  </w:divBdr>
                  <w:divsChild>
                    <w:div w:id="1105736166">
                      <w:marLeft w:val="0"/>
                      <w:marRight w:val="0"/>
                      <w:marTop w:val="0"/>
                      <w:marBottom w:val="0"/>
                      <w:divBdr>
                        <w:top w:val="none" w:sz="0" w:space="0" w:color="auto"/>
                        <w:left w:val="none" w:sz="0" w:space="0" w:color="auto"/>
                        <w:bottom w:val="none" w:sz="0" w:space="0" w:color="auto"/>
                        <w:right w:val="none" w:sz="0" w:space="0" w:color="auto"/>
                      </w:divBdr>
                    </w:div>
                    <w:div w:id="1580403474">
                      <w:marLeft w:val="0"/>
                      <w:marRight w:val="0"/>
                      <w:marTop w:val="0"/>
                      <w:marBottom w:val="0"/>
                      <w:divBdr>
                        <w:top w:val="none" w:sz="0" w:space="0" w:color="auto"/>
                        <w:left w:val="none" w:sz="0" w:space="0" w:color="auto"/>
                        <w:bottom w:val="none" w:sz="0" w:space="0" w:color="auto"/>
                        <w:right w:val="none" w:sz="0" w:space="0" w:color="auto"/>
                      </w:divBdr>
                    </w:div>
                  </w:divsChild>
                </w:div>
                <w:div w:id="1767071403">
                  <w:marLeft w:val="0"/>
                  <w:marRight w:val="0"/>
                  <w:marTop w:val="0"/>
                  <w:marBottom w:val="0"/>
                  <w:divBdr>
                    <w:top w:val="none" w:sz="0" w:space="0" w:color="auto"/>
                    <w:left w:val="none" w:sz="0" w:space="0" w:color="auto"/>
                    <w:bottom w:val="none" w:sz="0" w:space="0" w:color="auto"/>
                    <w:right w:val="none" w:sz="0" w:space="0" w:color="auto"/>
                  </w:divBdr>
                  <w:divsChild>
                    <w:div w:id="845218735">
                      <w:marLeft w:val="0"/>
                      <w:marRight w:val="0"/>
                      <w:marTop w:val="0"/>
                      <w:marBottom w:val="0"/>
                      <w:divBdr>
                        <w:top w:val="none" w:sz="0" w:space="0" w:color="auto"/>
                        <w:left w:val="none" w:sz="0" w:space="0" w:color="auto"/>
                        <w:bottom w:val="none" w:sz="0" w:space="0" w:color="auto"/>
                        <w:right w:val="none" w:sz="0" w:space="0" w:color="auto"/>
                      </w:divBdr>
                    </w:div>
                  </w:divsChild>
                </w:div>
                <w:div w:id="455754878">
                  <w:marLeft w:val="0"/>
                  <w:marRight w:val="0"/>
                  <w:marTop w:val="0"/>
                  <w:marBottom w:val="0"/>
                  <w:divBdr>
                    <w:top w:val="none" w:sz="0" w:space="0" w:color="auto"/>
                    <w:left w:val="none" w:sz="0" w:space="0" w:color="auto"/>
                    <w:bottom w:val="none" w:sz="0" w:space="0" w:color="auto"/>
                    <w:right w:val="none" w:sz="0" w:space="0" w:color="auto"/>
                  </w:divBdr>
                  <w:divsChild>
                    <w:div w:id="1877112523">
                      <w:marLeft w:val="0"/>
                      <w:marRight w:val="0"/>
                      <w:marTop w:val="0"/>
                      <w:marBottom w:val="0"/>
                      <w:divBdr>
                        <w:top w:val="none" w:sz="0" w:space="0" w:color="auto"/>
                        <w:left w:val="none" w:sz="0" w:space="0" w:color="auto"/>
                        <w:bottom w:val="none" w:sz="0" w:space="0" w:color="auto"/>
                        <w:right w:val="none" w:sz="0" w:space="0" w:color="auto"/>
                      </w:divBdr>
                    </w:div>
                    <w:div w:id="2074617560">
                      <w:marLeft w:val="0"/>
                      <w:marRight w:val="0"/>
                      <w:marTop w:val="0"/>
                      <w:marBottom w:val="0"/>
                      <w:divBdr>
                        <w:top w:val="none" w:sz="0" w:space="0" w:color="auto"/>
                        <w:left w:val="none" w:sz="0" w:space="0" w:color="auto"/>
                        <w:bottom w:val="none" w:sz="0" w:space="0" w:color="auto"/>
                        <w:right w:val="none" w:sz="0" w:space="0" w:color="auto"/>
                      </w:divBdr>
                    </w:div>
                    <w:div w:id="839348643">
                      <w:marLeft w:val="0"/>
                      <w:marRight w:val="0"/>
                      <w:marTop w:val="0"/>
                      <w:marBottom w:val="0"/>
                      <w:divBdr>
                        <w:top w:val="none" w:sz="0" w:space="0" w:color="auto"/>
                        <w:left w:val="none" w:sz="0" w:space="0" w:color="auto"/>
                        <w:bottom w:val="none" w:sz="0" w:space="0" w:color="auto"/>
                        <w:right w:val="none" w:sz="0" w:space="0" w:color="auto"/>
                      </w:divBdr>
                    </w:div>
                    <w:div w:id="419520317">
                      <w:marLeft w:val="0"/>
                      <w:marRight w:val="0"/>
                      <w:marTop w:val="0"/>
                      <w:marBottom w:val="0"/>
                      <w:divBdr>
                        <w:top w:val="none" w:sz="0" w:space="0" w:color="auto"/>
                        <w:left w:val="none" w:sz="0" w:space="0" w:color="auto"/>
                        <w:bottom w:val="none" w:sz="0" w:space="0" w:color="auto"/>
                        <w:right w:val="none" w:sz="0" w:space="0" w:color="auto"/>
                      </w:divBdr>
                    </w:div>
                    <w:div w:id="1553925881">
                      <w:marLeft w:val="0"/>
                      <w:marRight w:val="0"/>
                      <w:marTop w:val="0"/>
                      <w:marBottom w:val="0"/>
                      <w:divBdr>
                        <w:top w:val="none" w:sz="0" w:space="0" w:color="auto"/>
                        <w:left w:val="none" w:sz="0" w:space="0" w:color="auto"/>
                        <w:bottom w:val="none" w:sz="0" w:space="0" w:color="auto"/>
                        <w:right w:val="none" w:sz="0" w:space="0" w:color="auto"/>
                      </w:divBdr>
                    </w:div>
                    <w:div w:id="136264751">
                      <w:marLeft w:val="0"/>
                      <w:marRight w:val="0"/>
                      <w:marTop w:val="0"/>
                      <w:marBottom w:val="0"/>
                      <w:divBdr>
                        <w:top w:val="none" w:sz="0" w:space="0" w:color="auto"/>
                        <w:left w:val="none" w:sz="0" w:space="0" w:color="auto"/>
                        <w:bottom w:val="none" w:sz="0" w:space="0" w:color="auto"/>
                        <w:right w:val="none" w:sz="0" w:space="0" w:color="auto"/>
                      </w:divBdr>
                    </w:div>
                    <w:div w:id="2074886711">
                      <w:marLeft w:val="0"/>
                      <w:marRight w:val="0"/>
                      <w:marTop w:val="0"/>
                      <w:marBottom w:val="0"/>
                      <w:divBdr>
                        <w:top w:val="none" w:sz="0" w:space="0" w:color="auto"/>
                        <w:left w:val="none" w:sz="0" w:space="0" w:color="auto"/>
                        <w:bottom w:val="none" w:sz="0" w:space="0" w:color="auto"/>
                        <w:right w:val="none" w:sz="0" w:space="0" w:color="auto"/>
                      </w:divBdr>
                    </w:div>
                    <w:div w:id="1341590773">
                      <w:marLeft w:val="0"/>
                      <w:marRight w:val="0"/>
                      <w:marTop w:val="0"/>
                      <w:marBottom w:val="0"/>
                      <w:divBdr>
                        <w:top w:val="none" w:sz="0" w:space="0" w:color="auto"/>
                        <w:left w:val="none" w:sz="0" w:space="0" w:color="auto"/>
                        <w:bottom w:val="none" w:sz="0" w:space="0" w:color="auto"/>
                        <w:right w:val="none" w:sz="0" w:space="0" w:color="auto"/>
                      </w:divBdr>
                    </w:div>
                    <w:div w:id="358746169">
                      <w:marLeft w:val="0"/>
                      <w:marRight w:val="0"/>
                      <w:marTop w:val="0"/>
                      <w:marBottom w:val="0"/>
                      <w:divBdr>
                        <w:top w:val="none" w:sz="0" w:space="0" w:color="auto"/>
                        <w:left w:val="none" w:sz="0" w:space="0" w:color="auto"/>
                        <w:bottom w:val="none" w:sz="0" w:space="0" w:color="auto"/>
                        <w:right w:val="none" w:sz="0" w:space="0" w:color="auto"/>
                      </w:divBdr>
                    </w:div>
                    <w:div w:id="207571805">
                      <w:marLeft w:val="0"/>
                      <w:marRight w:val="0"/>
                      <w:marTop w:val="0"/>
                      <w:marBottom w:val="0"/>
                      <w:divBdr>
                        <w:top w:val="none" w:sz="0" w:space="0" w:color="auto"/>
                        <w:left w:val="none" w:sz="0" w:space="0" w:color="auto"/>
                        <w:bottom w:val="none" w:sz="0" w:space="0" w:color="auto"/>
                        <w:right w:val="none" w:sz="0" w:space="0" w:color="auto"/>
                      </w:divBdr>
                    </w:div>
                    <w:div w:id="1412700958">
                      <w:marLeft w:val="0"/>
                      <w:marRight w:val="0"/>
                      <w:marTop w:val="0"/>
                      <w:marBottom w:val="0"/>
                      <w:divBdr>
                        <w:top w:val="none" w:sz="0" w:space="0" w:color="auto"/>
                        <w:left w:val="none" w:sz="0" w:space="0" w:color="auto"/>
                        <w:bottom w:val="none" w:sz="0" w:space="0" w:color="auto"/>
                        <w:right w:val="none" w:sz="0" w:space="0" w:color="auto"/>
                      </w:divBdr>
                    </w:div>
                    <w:div w:id="1348100812">
                      <w:marLeft w:val="0"/>
                      <w:marRight w:val="0"/>
                      <w:marTop w:val="0"/>
                      <w:marBottom w:val="0"/>
                      <w:divBdr>
                        <w:top w:val="none" w:sz="0" w:space="0" w:color="auto"/>
                        <w:left w:val="none" w:sz="0" w:space="0" w:color="auto"/>
                        <w:bottom w:val="none" w:sz="0" w:space="0" w:color="auto"/>
                        <w:right w:val="none" w:sz="0" w:space="0" w:color="auto"/>
                      </w:divBdr>
                    </w:div>
                    <w:div w:id="1225139266">
                      <w:marLeft w:val="0"/>
                      <w:marRight w:val="0"/>
                      <w:marTop w:val="0"/>
                      <w:marBottom w:val="0"/>
                      <w:divBdr>
                        <w:top w:val="none" w:sz="0" w:space="0" w:color="auto"/>
                        <w:left w:val="none" w:sz="0" w:space="0" w:color="auto"/>
                        <w:bottom w:val="none" w:sz="0" w:space="0" w:color="auto"/>
                        <w:right w:val="none" w:sz="0" w:space="0" w:color="auto"/>
                      </w:divBdr>
                    </w:div>
                  </w:divsChild>
                </w:div>
                <w:div w:id="1022710212">
                  <w:marLeft w:val="0"/>
                  <w:marRight w:val="0"/>
                  <w:marTop w:val="0"/>
                  <w:marBottom w:val="0"/>
                  <w:divBdr>
                    <w:top w:val="none" w:sz="0" w:space="0" w:color="auto"/>
                    <w:left w:val="none" w:sz="0" w:space="0" w:color="auto"/>
                    <w:bottom w:val="none" w:sz="0" w:space="0" w:color="auto"/>
                    <w:right w:val="none" w:sz="0" w:space="0" w:color="auto"/>
                  </w:divBdr>
                  <w:divsChild>
                    <w:div w:id="614140346">
                      <w:marLeft w:val="0"/>
                      <w:marRight w:val="0"/>
                      <w:marTop w:val="0"/>
                      <w:marBottom w:val="0"/>
                      <w:divBdr>
                        <w:top w:val="none" w:sz="0" w:space="0" w:color="auto"/>
                        <w:left w:val="none" w:sz="0" w:space="0" w:color="auto"/>
                        <w:bottom w:val="none" w:sz="0" w:space="0" w:color="auto"/>
                        <w:right w:val="none" w:sz="0" w:space="0" w:color="auto"/>
                      </w:divBdr>
                    </w:div>
                    <w:div w:id="951548527">
                      <w:marLeft w:val="0"/>
                      <w:marRight w:val="0"/>
                      <w:marTop w:val="0"/>
                      <w:marBottom w:val="0"/>
                      <w:divBdr>
                        <w:top w:val="none" w:sz="0" w:space="0" w:color="auto"/>
                        <w:left w:val="none" w:sz="0" w:space="0" w:color="auto"/>
                        <w:bottom w:val="none" w:sz="0" w:space="0" w:color="auto"/>
                        <w:right w:val="none" w:sz="0" w:space="0" w:color="auto"/>
                      </w:divBdr>
                    </w:div>
                    <w:div w:id="555361347">
                      <w:marLeft w:val="0"/>
                      <w:marRight w:val="0"/>
                      <w:marTop w:val="0"/>
                      <w:marBottom w:val="0"/>
                      <w:divBdr>
                        <w:top w:val="none" w:sz="0" w:space="0" w:color="auto"/>
                        <w:left w:val="none" w:sz="0" w:space="0" w:color="auto"/>
                        <w:bottom w:val="none" w:sz="0" w:space="0" w:color="auto"/>
                        <w:right w:val="none" w:sz="0" w:space="0" w:color="auto"/>
                      </w:divBdr>
                    </w:div>
                    <w:div w:id="674764064">
                      <w:marLeft w:val="0"/>
                      <w:marRight w:val="0"/>
                      <w:marTop w:val="0"/>
                      <w:marBottom w:val="0"/>
                      <w:divBdr>
                        <w:top w:val="none" w:sz="0" w:space="0" w:color="auto"/>
                        <w:left w:val="none" w:sz="0" w:space="0" w:color="auto"/>
                        <w:bottom w:val="none" w:sz="0" w:space="0" w:color="auto"/>
                        <w:right w:val="none" w:sz="0" w:space="0" w:color="auto"/>
                      </w:divBdr>
                    </w:div>
                    <w:div w:id="29380917">
                      <w:marLeft w:val="0"/>
                      <w:marRight w:val="0"/>
                      <w:marTop w:val="0"/>
                      <w:marBottom w:val="0"/>
                      <w:divBdr>
                        <w:top w:val="none" w:sz="0" w:space="0" w:color="auto"/>
                        <w:left w:val="none" w:sz="0" w:space="0" w:color="auto"/>
                        <w:bottom w:val="none" w:sz="0" w:space="0" w:color="auto"/>
                        <w:right w:val="none" w:sz="0" w:space="0" w:color="auto"/>
                      </w:divBdr>
                    </w:div>
                    <w:div w:id="16127513">
                      <w:marLeft w:val="0"/>
                      <w:marRight w:val="0"/>
                      <w:marTop w:val="0"/>
                      <w:marBottom w:val="0"/>
                      <w:divBdr>
                        <w:top w:val="none" w:sz="0" w:space="0" w:color="auto"/>
                        <w:left w:val="none" w:sz="0" w:space="0" w:color="auto"/>
                        <w:bottom w:val="none" w:sz="0" w:space="0" w:color="auto"/>
                        <w:right w:val="none" w:sz="0" w:space="0" w:color="auto"/>
                      </w:divBdr>
                    </w:div>
                  </w:divsChild>
                </w:div>
                <w:div w:id="1193152520">
                  <w:marLeft w:val="0"/>
                  <w:marRight w:val="0"/>
                  <w:marTop w:val="0"/>
                  <w:marBottom w:val="0"/>
                  <w:divBdr>
                    <w:top w:val="none" w:sz="0" w:space="0" w:color="auto"/>
                    <w:left w:val="none" w:sz="0" w:space="0" w:color="auto"/>
                    <w:bottom w:val="none" w:sz="0" w:space="0" w:color="auto"/>
                    <w:right w:val="none" w:sz="0" w:space="0" w:color="auto"/>
                  </w:divBdr>
                  <w:divsChild>
                    <w:div w:id="1623338692">
                      <w:marLeft w:val="0"/>
                      <w:marRight w:val="0"/>
                      <w:marTop w:val="0"/>
                      <w:marBottom w:val="0"/>
                      <w:divBdr>
                        <w:top w:val="none" w:sz="0" w:space="0" w:color="auto"/>
                        <w:left w:val="none" w:sz="0" w:space="0" w:color="auto"/>
                        <w:bottom w:val="none" w:sz="0" w:space="0" w:color="auto"/>
                        <w:right w:val="none" w:sz="0" w:space="0" w:color="auto"/>
                      </w:divBdr>
                    </w:div>
                    <w:div w:id="534511721">
                      <w:marLeft w:val="0"/>
                      <w:marRight w:val="0"/>
                      <w:marTop w:val="0"/>
                      <w:marBottom w:val="0"/>
                      <w:divBdr>
                        <w:top w:val="none" w:sz="0" w:space="0" w:color="auto"/>
                        <w:left w:val="none" w:sz="0" w:space="0" w:color="auto"/>
                        <w:bottom w:val="none" w:sz="0" w:space="0" w:color="auto"/>
                        <w:right w:val="none" w:sz="0" w:space="0" w:color="auto"/>
                      </w:divBdr>
                    </w:div>
                  </w:divsChild>
                </w:div>
                <w:div w:id="540286920">
                  <w:marLeft w:val="0"/>
                  <w:marRight w:val="0"/>
                  <w:marTop w:val="0"/>
                  <w:marBottom w:val="0"/>
                  <w:divBdr>
                    <w:top w:val="none" w:sz="0" w:space="0" w:color="auto"/>
                    <w:left w:val="none" w:sz="0" w:space="0" w:color="auto"/>
                    <w:bottom w:val="none" w:sz="0" w:space="0" w:color="auto"/>
                    <w:right w:val="none" w:sz="0" w:space="0" w:color="auto"/>
                  </w:divBdr>
                  <w:divsChild>
                    <w:div w:id="178468156">
                      <w:marLeft w:val="0"/>
                      <w:marRight w:val="0"/>
                      <w:marTop w:val="0"/>
                      <w:marBottom w:val="0"/>
                      <w:divBdr>
                        <w:top w:val="none" w:sz="0" w:space="0" w:color="auto"/>
                        <w:left w:val="none" w:sz="0" w:space="0" w:color="auto"/>
                        <w:bottom w:val="none" w:sz="0" w:space="0" w:color="auto"/>
                        <w:right w:val="none" w:sz="0" w:space="0" w:color="auto"/>
                      </w:divBdr>
                    </w:div>
                    <w:div w:id="1679306833">
                      <w:marLeft w:val="0"/>
                      <w:marRight w:val="0"/>
                      <w:marTop w:val="0"/>
                      <w:marBottom w:val="0"/>
                      <w:divBdr>
                        <w:top w:val="none" w:sz="0" w:space="0" w:color="auto"/>
                        <w:left w:val="none" w:sz="0" w:space="0" w:color="auto"/>
                        <w:bottom w:val="none" w:sz="0" w:space="0" w:color="auto"/>
                        <w:right w:val="none" w:sz="0" w:space="0" w:color="auto"/>
                      </w:divBdr>
                    </w:div>
                  </w:divsChild>
                </w:div>
                <w:div w:id="2064331849">
                  <w:marLeft w:val="0"/>
                  <w:marRight w:val="0"/>
                  <w:marTop w:val="0"/>
                  <w:marBottom w:val="0"/>
                  <w:divBdr>
                    <w:top w:val="none" w:sz="0" w:space="0" w:color="auto"/>
                    <w:left w:val="none" w:sz="0" w:space="0" w:color="auto"/>
                    <w:bottom w:val="none" w:sz="0" w:space="0" w:color="auto"/>
                    <w:right w:val="none" w:sz="0" w:space="0" w:color="auto"/>
                  </w:divBdr>
                  <w:divsChild>
                    <w:div w:id="1526864798">
                      <w:marLeft w:val="0"/>
                      <w:marRight w:val="0"/>
                      <w:marTop w:val="0"/>
                      <w:marBottom w:val="0"/>
                      <w:divBdr>
                        <w:top w:val="none" w:sz="0" w:space="0" w:color="auto"/>
                        <w:left w:val="none" w:sz="0" w:space="0" w:color="auto"/>
                        <w:bottom w:val="none" w:sz="0" w:space="0" w:color="auto"/>
                        <w:right w:val="none" w:sz="0" w:space="0" w:color="auto"/>
                      </w:divBdr>
                    </w:div>
                  </w:divsChild>
                </w:div>
                <w:div w:id="1335107087">
                  <w:marLeft w:val="0"/>
                  <w:marRight w:val="0"/>
                  <w:marTop w:val="0"/>
                  <w:marBottom w:val="0"/>
                  <w:divBdr>
                    <w:top w:val="none" w:sz="0" w:space="0" w:color="auto"/>
                    <w:left w:val="none" w:sz="0" w:space="0" w:color="auto"/>
                    <w:bottom w:val="none" w:sz="0" w:space="0" w:color="auto"/>
                    <w:right w:val="none" w:sz="0" w:space="0" w:color="auto"/>
                  </w:divBdr>
                  <w:divsChild>
                    <w:div w:id="2100708704">
                      <w:marLeft w:val="0"/>
                      <w:marRight w:val="0"/>
                      <w:marTop w:val="0"/>
                      <w:marBottom w:val="0"/>
                      <w:divBdr>
                        <w:top w:val="none" w:sz="0" w:space="0" w:color="auto"/>
                        <w:left w:val="none" w:sz="0" w:space="0" w:color="auto"/>
                        <w:bottom w:val="none" w:sz="0" w:space="0" w:color="auto"/>
                        <w:right w:val="none" w:sz="0" w:space="0" w:color="auto"/>
                      </w:divBdr>
                    </w:div>
                    <w:div w:id="2115204403">
                      <w:marLeft w:val="0"/>
                      <w:marRight w:val="0"/>
                      <w:marTop w:val="0"/>
                      <w:marBottom w:val="0"/>
                      <w:divBdr>
                        <w:top w:val="none" w:sz="0" w:space="0" w:color="auto"/>
                        <w:left w:val="none" w:sz="0" w:space="0" w:color="auto"/>
                        <w:bottom w:val="none" w:sz="0" w:space="0" w:color="auto"/>
                        <w:right w:val="none" w:sz="0" w:space="0" w:color="auto"/>
                      </w:divBdr>
                    </w:div>
                  </w:divsChild>
                </w:div>
                <w:div w:id="1595018788">
                  <w:marLeft w:val="0"/>
                  <w:marRight w:val="0"/>
                  <w:marTop w:val="0"/>
                  <w:marBottom w:val="0"/>
                  <w:divBdr>
                    <w:top w:val="none" w:sz="0" w:space="0" w:color="auto"/>
                    <w:left w:val="none" w:sz="0" w:space="0" w:color="auto"/>
                    <w:bottom w:val="none" w:sz="0" w:space="0" w:color="auto"/>
                    <w:right w:val="none" w:sz="0" w:space="0" w:color="auto"/>
                  </w:divBdr>
                  <w:divsChild>
                    <w:div w:id="599870175">
                      <w:marLeft w:val="0"/>
                      <w:marRight w:val="0"/>
                      <w:marTop w:val="0"/>
                      <w:marBottom w:val="0"/>
                      <w:divBdr>
                        <w:top w:val="none" w:sz="0" w:space="0" w:color="auto"/>
                        <w:left w:val="none" w:sz="0" w:space="0" w:color="auto"/>
                        <w:bottom w:val="none" w:sz="0" w:space="0" w:color="auto"/>
                        <w:right w:val="none" w:sz="0" w:space="0" w:color="auto"/>
                      </w:divBdr>
                    </w:div>
                  </w:divsChild>
                </w:div>
                <w:div w:id="1980378701">
                  <w:marLeft w:val="0"/>
                  <w:marRight w:val="0"/>
                  <w:marTop w:val="0"/>
                  <w:marBottom w:val="0"/>
                  <w:divBdr>
                    <w:top w:val="none" w:sz="0" w:space="0" w:color="auto"/>
                    <w:left w:val="none" w:sz="0" w:space="0" w:color="auto"/>
                    <w:bottom w:val="none" w:sz="0" w:space="0" w:color="auto"/>
                    <w:right w:val="none" w:sz="0" w:space="0" w:color="auto"/>
                  </w:divBdr>
                  <w:divsChild>
                    <w:div w:id="345441940">
                      <w:marLeft w:val="0"/>
                      <w:marRight w:val="0"/>
                      <w:marTop w:val="0"/>
                      <w:marBottom w:val="0"/>
                      <w:divBdr>
                        <w:top w:val="none" w:sz="0" w:space="0" w:color="auto"/>
                        <w:left w:val="none" w:sz="0" w:space="0" w:color="auto"/>
                        <w:bottom w:val="none" w:sz="0" w:space="0" w:color="auto"/>
                        <w:right w:val="none" w:sz="0" w:space="0" w:color="auto"/>
                      </w:divBdr>
                    </w:div>
                  </w:divsChild>
                </w:div>
                <w:div w:id="1430660322">
                  <w:marLeft w:val="0"/>
                  <w:marRight w:val="0"/>
                  <w:marTop w:val="0"/>
                  <w:marBottom w:val="0"/>
                  <w:divBdr>
                    <w:top w:val="none" w:sz="0" w:space="0" w:color="auto"/>
                    <w:left w:val="none" w:sz="0" w:space="0" w:color="auto"/>
                    <w:bottom w:val="none" w:sz="0" w:space="0" w:color="auto"/>
                    <w:right w:val="none" w:sz="0" w:space="0" w:color="auto"/>
                  </w:divBdr>
                  <w:divsChild>
                    <w:div w:id="1558393485">
                      <w:marLeft w:val="0"/>
                      <w:marRight w:val="0"/>
                      <w:marTop w:val="0"/>
                      <w:marBottom w:val="0"/>
                      <w:divBdr>
                        <w:top w:val="none" w:sz="0" w:space="0" w:color="auto"/>
                        <w:left w:val="none" w:sz="0" w:space="0" w:color="auto"/>
                        <w:bottom w:val="none" w:sz="0" w:space="0" w:color="auto"/>
                        <w:right w:val="none" w:sz="0" w:space="0" w:color="auto"/>
                      </w:divBdr>
                    </w:div>
                  </w:divsChild>
                </w:div>
                <w:div w:id="1347319212">
                  <w:marLeft w:val="0"/>
                  <w:marRight w:val="0"/>
                  <w:marTop w:val="0"/>
                  <w:marBottom w:val="0"/>
                  <w:divBdr>
                    <w:top w:val="none" w:sz="0" w:space="0" w:color="auto"/>
                    <w:left w:val="none" w:sz="0" w:space="0" w:color="auto"/>
                    <w:bottom w:val="none" w:sz="0" w:space="0" w:color="auto"/>
                    <w:right w:val="none" w:sz="0" w:space="0" w:color="auto"/>
                  </w:divBdr>
                  <w:divsChild>
                    <w:div w:id="183175601">
                      <w:marLeft w:val="0"/>
                      <w:marRight w:val="0"/>
                      <w:marTop w:val="0"/>
                      <w:marBottom w:val="0"/>
                      <w:divBdr>
                        <w:top w:val="none" w:sz="0" w:space="0" w:color="auto"/>
                        <w:left w:val="none" w:sz="0" w:space="0" w:color="auto"/>
                        <w:bottom w:val="none" w:sz="0" w:space="0" w:color="auto"/>
                        <w:right w:val="none" w:sz="0" w:space="0" w:color="auto"/>
                      </w:divBdr>
                    </w:div>
                  </w:divsChild>
                </w:div>
                <w:div w:id="1673099570">
                  <w:marLeft w:val="0"/>
                  <w:marRight w:val="0"/>
                  <w:marTop w:val="0"/>
                  <w:marBottom w:val="0"/>
                  <w:divBdr>
                    <w:top w:val="none" w:sz="0" w:space="0" w:color="auto"/>
                    <w:left w:val="none" w:sz="0" w:space="0" w:color="auto"/>
                    <w:bottom w:val="none" w:sz="0" w:space="0" w:color="auto"/>
                    <w:right w:val="none" w:sz="0" w:space="0" w:color="auto"/>
                  </w:divBdr>
                  <w:divsChild>
                    <w:div w:id="1780442562">
                      <w:marLeft w:val="0"/>
                      <w:marRight w:val="0"/>
                      <w:marTop w:val="0"/>
                      <w:marBottom w:val="0"/>
                      <w:divBdr>
                        <w:top w:val="none" w:sz="0" w:space="0" w:color="auto"/>
                        <w:left w:val="none" w:sz="0" w:space="0" w:color="auto"/>
                        <w:bottom w:val="none" w:sz="0" w:space="0" w:color="auto"/>
                        <w:right w:val="none" w:sz="0" w:space="0" w:color="auto"/>
                      </w:divBdr>
                    </w:div>
                  </w:divsChild>
                </w:div>
                <w:div w:id="385955686">
                  <w:marLeft w:val="0"/>
                  <w:marRight w:val="0"/>
                  <w:marTop w:val="0"/>
                  <w:marBottom w:val="0"/>
                  <w:divBdr>
                    <w:top w:val="none" w:sz="0" w:space="0" w:color="auto"/>
                    <w:left w:val="none" w:sz="0" w:space="0" w:color="auto"/>
                    <w:bottom w:val="none" w:sz="0" w:space="0" w:color="auto"/>
                    <w:right w:val="none" w:sz="0" w:space="0" w:color="auto"/>
                  </w:divBdr>
                  <w:divsChild>
                    <w:div w:id="301085170">
                      <w:marLeft w:val="0"/>
                      <w:marRight w:val="0"/>
                      <w:marTop w:val="0"/>
                      <w:marBottom w:val="0"/>
                      <w:divBdr>
                        <w:top w:val="none" w:sz="0" w:space="0" w:color="auto"/>
                        <w:left w:val="none" w:sz="0" w:space="0" w:color="auto"/>
                        <w:bottom w:val="none" w:sz="0" w:space="0" w:color="auto"/>
                        <w:right w:val="none" w:sz="0" w:space="0" w:color="auto"/>
                      </w:divBdr>
                    </w:div>
                  </w:divsChild>
                </w:div>
                <w:div w:id="1553030560">
                  <w:marLeft w:val="0"/>
                  <w:marRight w:val="0"/>
                  <w:marTop w:val="0"/>
                  <w:marBottom w:val="0"/>
                  <w:divBdr>
                    <w:top w:val="none" w:sz="0" w:space="0" w:color="auto"/>
                    <w:left w:val="none" w:sz="0" w:space="0" w:color="auto"/>
                    <w:bottom w:val="none" w:sz="0" w:space="0" w:color="auto"/>
                    <w:right w:val="none" w:sz="0" w:space="0" w:color="auto"/>
                  </w:divBdr>
                  <w:divsChild>
                    <w:div w:id="1411997188">
                      <w:marLeft w:val="0"/>
                      <w:marRight w:val="0"/>
                      <w:marTop w:val="0"/>
                      <w:marBottom w:val="0"/>
                      <w:divBdr>
                        <w:top w:val="none" w:sz="0" w:space="0" w:color="auto"/>
                        <w:left w:val="none" w:sz="0" w:space="0" w:color="auto"/>
                        <w:bottom w:val="none" w:sz="0" w:space="0" w:color="auto"/>
                        <w:right w:val="none" w:sz="0" w:space="0" w:color="auto"/>
                      </w:divBdr>
                    </w:div>
                  </w:divsChild>
                </w:div>
                <w:div w:id="79525135">
                  <w:marLeft w:val="0"/>
                  <w:marRight w:val="0"/>
                  <w:marTop w:val="0"/>
                  <w:marBottom w:val="0"/>
                  <w:divBdr>
                    <w:top w:val="none" w:sz="0" w:space="0" w:color="auto"/>
                    <w:left w:val="none" w:sz="0" w:space="0" w:color="auto"/>
                    <w:bottom w:val="none" w:sz="0" w:space="0" w:color="auto"/>
                    <w:right w:val="none" w:sz="0" w:space="0" w:color="auto"/>
                  </w:divBdr>
                  <w:divsChild>
                    <w:div w:id="1681084004">
                      <w:marLeft w:val="0"/>
                      <w:marRight w:val="0"/>
                      <w:marTop w:val="0"/>
                      <w:marBottom w:val="0"/>
                      <w:divBdr>
                        <w:top w:val="none" w:sz="0" w:space="0" w:color="auto"/>
                        <w:left w:val="none" w:sz="0" w:space="0" w:color="auto"/>
                        <w:bottom w:val="none" w:sz="0" w:space="0" w:color="auto"/>
                        <w:right w:val="none" w:sz="0" w:space="0" w:color="auto"/>
                      </w:divBdr>
                    </w:div>
                    <w:div w:id="2064790202">
                      <w:marLeft w:val="0"/>
                      <w:marRight w:val="0"/>
                      <w:marTop w:val="0"/>
                      <w:marBottom w:val="0"/>
                      <w:divBdr>
                        <w:top w:val="none" w:sz="0" w:space="0" w:color="auto"/>
                        <w:left w:val="none" w:sz="0" w:space="0" w:color="auto"/>
                        <w:bottom w:val="none" w:sz="0" w:space="0" w:color="auto"/>
                        <w:right w:val="none" w:sz="0" w:space="0" w:color="auto"/>
                      </w:divBdr>
                    </w:div>
                    <w:div w:id="735780246">
                      <w:marLeft w:val="0"/>
                      <w:marRight w:val="0"/>
                      <w:marTop w:val="0"/>
                      <w:marBottom w:val="0"/>
                      <w:divBdr>
                        <w:top w:val="none" w:sz="0" w:space="0" w:color="auto"/>
                        <w:left w:val="none" w:sz="0" w:space="0" w:color="auto"/>
                        <w:bottom w:val="none" w:sz="0" w:space="0" w:color="auto"/>
                        <w:right w:val="none" w:sz="0" w:space="0" w:color="auto"/>
                      </w:divBdr>
                    </w:div>
                    <w:div w:id="197621738">
                      <w:marLeft w:val="0"/>
                      <w:marRight w:val="0"/>
                      <w:marTop w:val="0"/>
                      <w:marBottom w:val="0"/>
                      <w:divBdr>
                        <w:top w:val="none" w:sz="0" w:space="0" w:color="auto"/>
                        <w:left w:val="none" w:sz="0" w:space="0" w:color="auto"/>
                        <w:bottom w:val="none" w:sz="0" w:space="0" w:color="auto"/>
                        <w:right w:val="none" w:sz="0" w:space="0" w:color="auto"/>
                      </w:divBdr>
                    </w:div>
                  </w:divsChild>
                </w:div>
                <w:div w:id="666447912">
                  <w:marLeft w:val="0"/>
                  <w:marRight w:val="0"/>
                  <w:marTop w:val="0"/>
                  <w:marBottom w:val="0"/>
                  <w:divBdr>
                    <w:top w:val="none" w:sz="0" w:space="0" w:color="auto"/>
                    <w:left w:val="none" w:sz="0" w:space="0" w:color="auto"/>
                    <w:bottom w:val="none" w:sz="0" w:space="0" w:color="auto"/>
                    <w:right w:val="none" w:sz="0" w:space="0" w:color="auto"/>
                  </w:divBdr>
                  <w:divsChild>
                    <w:div w:id="1779791498">
                      <w:marLeft w:val="0"/>
                      <w:marRight w:val="0"/>
                      <w:marTop w:val="0"/>
                      <w:marBottom w:val="0"/>
                      <w:divBdr>
                        <w:top w:val="none" w:sz="0" w:space="0" w:color="auto"/>
                        <w:left w:val="none" w:sz="0" w:space="0" w:color="auto"/>
                        <w:bottom w:val="none" w:sz="0" w:space="0" w:color="auto"/>
                        <w:right w:val="none" w:sz="0" w:space="0" w:color="auto"/>
                      </w:divBdr>
                    </w:div>
                  </w:divsChild>
                </w:div>
                <w:div w:id="1971282972">
                  <w:marLeft w:val="0"/>
                  <w:marRight w:val="0"/>
                  <w:marTop w:val="0"/>
                  <w:marBottom w:val="0"/>
                  <w:divBdr>
                    <w:top w:val="none" w:sz="0" w:space="0" w:color="auto"/>
                    <w:left w:val="none" w:sz="0" w:space="0" w:color="auto"/>
                    <w:bottom w:val="none" w:sz="0" w:space="0" w:color="auto"/>
                    <w:right w:val="none" w:sz="0" w:space="0" w:color="auto"/>
                  </w:divBdr>
                  <w:divsChild>
                    <w:div w:id="64957156">
                      <w:marLeft w:val="0"/>
                      <w:marRight w:val="0"/>
                      <w:marTop w:val="0"/>
                      <w:marBottom w:val="0"/>
                      <w:divBdr>
                        <w:top w:val="none" w:sz="0" w:space="0" w:color="auto"/>
                        <w:left w:val="none" w:sz="0" w:space="0" w:color="auto"/>
                        <w:bottom w:val="none" w:sz="0" w:space="0" w:color="auto"/>
                        <w:right w:val="none" w:sz="0" w:space="0" w:color="auto"/>
                      </w:divBdr>
                    </w:div>
                  </w:divsChild>
                </w:div>
                <w:div w:id="1742093291">
                  <w:marLeft w:val="0"/>
                  <w:marRight w:val="0"/>
                  <w:marTop w:val="0"/>
                  <w:marBottom w:val="0"/>
                  <w:divBdr>
                    <w:top w:val="none" w:sz="0" w:space="0" w:color="auto"/>
                    <w:left w:val="none" w:sz="0" w:space="0" w:color="auto"/>
                    <w:bottom w:val="none" w:sz="0" w:space="0" w:color="auto"/>
                    <w:right w:val="none" w:sz="0" w:space="0" w:color="auto"/>
                  </w:divBdr>
                  <w:divsChild>
                    <w:div w:id="651257859">
                      <w:marLeft w:val="0"/>
                      <w:marRight w:val="0"/>
                      <w:marTop w:val="0"/>
                      <w:marBottom w:val="0"/>
                      <w:divBdr>
                        <w:top w:val="none" w:sz="0" w:space="0" w:color="auto"/>
                        <w:left w:val="none" w:sz="0" w:space="0" w:color="auto"/>
                        <w:bottom w:val="none" w:sz="0" w:space="0" w:color="auto"/>
                        <w:right w:val="none" w:sz="0" w:space="0" w:color="auto"/>
                      </w:divBdr>
                    </w:div>
                  </w:divsChild>
                </w:div>
                <w:div w:id="1474181571">
                  <w:marLeft w:val="0"/>
                  <w:marRight w:val="0"/>
                  <w:marTop w:val="0"/>
                  <w:marBottom w:val="0"/>
                  <w:divBdr>
                    <w:top w:val="none" w:sz="0" w:space="0" w:color="auto"/>
                    <w:left w:val="none" w:sz="0" w:space="0" w:color="auto"/>
                    <w:bottom w:val="none" w:sz="0" w:space="0" w:color="auto"/>
                    <w:right w:val="none" w:sz="0" w:space="0" w:color="auto"/>
                  </w:divBdr>
                  <w:divsChild>
                    <w:div w:id="762216112">
                      <w:marLeft w:val="0"/>
                      <w:marRight w:val="0"/>
                      <w:marTop w:val="0"/>
                      <w:marBottom w:val="0"/>
                      <w:divBdr>
                        <w:top w:val="none" w:sz="0" w:space="0" w:color="auto"/>
                        <w:left w:val="none" w:sz="0" w:space="0" w:color="auto"/>
                        <w:bottom w:val="none" w:sz="0" w:space="0" w:color="auto"/>
                        <w:right w:val="none" w:sz="0" w:space="0" w:color="auto"/>
                      </w:divBdr>
                    </w:div>
                  </w:divsChild>
                </w:div>
                <w:div w:id="938607311">
                  <w:marLeft w:val="0"/>
                  <w:marRight w:val="0"/>
                  <w:marTop w:val="0"/>
                  <w:marBottom w:val="0"/>
                  <w:divBdr>
                    <w:top w:val="none" w:sz="0" w:space="0" w:color="auto"/>
                    <w:left w:val="none" w:sz="0" w:space="0" w:color="auto"/>
                    <w:bottom w:val="none" w:sz="0" w:space="0" w:color="auto"/>
                    <w:right w:val="none" w:sz="0" w:space="0" w:color="auto"/>
                  </w:divBdr>
                  <w:divsChild>
                    <w:div w:id="388115280">
                      <w:marLeft w:val="0"/>
                      <w:marRight w:val="0"/>
                      <w:marTop w:val="0"/>
                      <w:marBottom w:val="0"/>
                      <w:divBdr>
                        <w:top w:val="none" w:sz="0" w:space="0" w:color="auto"/>
                        <w:left w:val="none" w:sz="0" w:space="0" w:color="auto"/>
                        <w:bottom w:val="none" w:sz="0" w:space="0" w:color="auto"/>
                        <w:right w:val="none" w:sz="0" w:space="0" w:color="auto"/>
                      </w:divBdr>
                    </w:div>
                    <w:div w:id="1058630071">
                      <w:marLeft w:val="0"/>
                      <w:marRight w:val="0"/>
                      <w:marTop w:val="0"/>
                      <w:marBottom w:val="0"/>
                      <w:divBdr>
                        <w:top w:val="none" w:sz="0" w:space="0" w:color="auto"/>
                        <w:left w:val="none" w:sz="0" w:space="0" w:color="auto"/>
                        <w:bottom w:val="none" w:sz="0" w:space="0" w:color="auto"/>
                        <w:right w:val="none" w:sz="0" w:space="0" w:color="auto"/>
                      </w:divBdr>
                    </w:div>
                  </w:divsChild>
                </w:div>
                <w:div w:id="64647626">
                  <w:marLeft w:val="0"/>
                  <w:marRight w:val="0"/>
                  <w:marTop w:val="0"/>
                  <w:marBottom w:val="0"/>
                  <w:divBdr>
                    <w:top w:val="none" w:sz="0" w:space="0" w:color="auto"/>
                    <w:left w:val="none" w:sz="0" w:space="0" w:color="auto"/>
                    <w:bottom w:val="none" w:sz="0" w:space="0" w:color="auto"/>
                    <w:right w:val="none" w:sz="0" w:space="0" w:color="auto"/>
                  </w:divBdr>
                  <w:divsChild>
                    <w:div w:id="1380208115">
                      <w:marLeft w:val="0"/>
                      <w:marRight w:val="0"/>
                      <w:marTop w:val="0"/>
                      <w:marBottom w:val="0"/>
                      <w:divBdr>
                        <w:top w:val="none" w:sz="0" w:space="0" w:color="auto"/>
                        <w:left w:val="none" w:sz="0" w:space="0" w:color="auto"/>
                        <w:bottom w:val="none" w:sz="0" w:space="0" w:color="auto"/>
                        <w:right w:val="none" w:sz="0" w:space="0" w:color="auto"/>
                      </w:divBdr>
                    </w:div>
                  </w:divsChild>
                </w:div>
                <w:div w:id="1899389793">
                  <w:marLeft w:val="0"/>
                  <w:marRight w:val="0"/>
                  <w:marTop w:val="0"/>
                  <w:marBottom w:val="0"/>
                  <w:divBdr>
                    <w:top w:val="none" w:sz="0" w:space="0" w:color="auto"/>
                    <w:left w:val="none" w:sz="0" w:space="0" w:color="auto"/>
                    <w:bottom w:val="none" w:sz="0" w:space="0" w:color="auto"/>
                    <w:right w:val="none" w:sz="0" w:space="0" w:color="auto"/>
                  </w:divBdr>
                  <w:divsChild>
                    <w:div w:id="94715523">
                      <w:marLeft w:val="0"/>
                      <w:marRight w:val="0"/>
                      <w:marTop w:val="0"/>
                      <w:marBottom w:val="0"/>
                      <w:divBdr>
                        <w:top w:val="none" w:sz="0" w:space="0" w:color="auto"/>
                        <w:left w:val="none" w:sz="0" w:space="0" w:color="auto"/>
                        <w:bottom w:val="none" w:sz="0" w:space="0" w:color="auto"/>
                        <w:right w:val="none" w:sz="0" w:space="0" w:color="auto"/>
                      </w:divBdr>
                    </w:div>
                    <w:div w:id="1144395123">
                      <w:marLeft w:val="0"/>
                      <w:marRight w:val="0"/>
                      <w:marTop w:val="0"/>
                      <w:marBottom w:val="0"/>
                      <w:divBdr>
                        <w:top w:val="none" w:sz="0" w:space="0" w:color="auto"/>
                        <w:left w:val="none" w:sz="0" w:space="0" w:color="auto"/>
                        <w:bottom w:val="none" w:sz="0" w:space="0" w:color="auto"/>
                        <w:right w:val="none" w:sz="0" w:space="0" w:color="auto"/>
                      </w:divBdr>
                    </w:div>
                    <w:div w:id="2031566165">
                      <w:marLeft w:val="0"/>
                      <w:marRight w:val="0"/>
                      <w:marTop w:val="0"/>
                      <w:marBottom w:val="0"/>
                      <w:divBdr>
                        <w:top w:val="none" w:sz="0" w:space="0" w:color="auto"/>
                        <w:left w:val="none" w:sz="0" w:space="0" w:color="auto"/>
                        <w:bottom w:val="none" w:sz="0" w:space="0" w:color="auto"/>
                        <w:right w:val="none" w:sz="0" w:space="0" w:color="auto"/>
                      </w:divBdr>
                    </w:div>
                  </w:divsChild>
                </w:div>
                <w:div w:id="1660114085">
                  <w:marLeft w:val="0"/>
                  <w:marRight w:val="0"/>
                  <w:marTop w:val="0"/>
                  <w:marBottom w:val="0"/>
                  <w:divBdr>
                    <w:top w:val="none" w:sz="0" w:space="0" w:color="auto"/>
                    <w:left w:val="none" w:sz="0" w:space="0" w:color="auto"/>
                    <w:bottom w:val="none" w:sz="0" w:space="0" w:color="auto"/>
                    <w:right w:val="none" w:sz="0" w:space="0" w:color="auto"/>
                  </w:divBdr>
                  <w:divsChild>
                    <w:div w:id="561674675">
                      <w:marLeft w:val="0"/>
                      <w:marRight w:val="0"/>
                      <w:marTop w:val="0"/>
                      <w:marBottom w:val="0"/>
                      <w:divBdr>
                        <w:top w:val="none" w:sz="0" w:space="0" w:color="auto"/>
                        <w:left w:val="none" w:sz="0" w:space="0" w:color="auto"/>
                        <w:bottom w:val="none" w:sz="0" w:space="0" w:color="auto"/>
                        <w:right w:val="none" w:sz="0" w:space="0" w:color="auto"/>
                      </w:divBdr>
                    </w:div>
                  </w:divsChild>
                </w:div>
                <w:div w:id="928779953">
                  <w:marLeft w:val="0"/>
                  <w:marRight w:val="0"/>
                  <w:marTop w:val="0"/>
                  <w:marBottom w:val="0"/>
                  <w:divBdr>
                    <w:top w:val="none" w:sz="0" w:space="0" w:color="auto"/>
                    <w:left w:val="none" w:sz="0" w:space="0" w:color="auto"/>
                    <w:bottom w:val="none" w:sz="0" w:space="0" w:color="auto"/>
                    <w:right w:val="none" w:sz="0" w:space="0" w:color="auto"/>
                  </w:divBdr>
                  <w:divsChild>
                    <w:div w:id="1764689305">
                      <w:marLeft w:val="0"/>
                      <w:marRight w:val="0"/>
                      <w:marTop w:val="0"/>
                      <w:marBottom w:val="0"/>
                      <w:divBdr>
                        <w:top w:val="none" w:sz="0" w:space="0" w:color="auto"/>
                        <w:left w:val="none" w:sz="0" w:space="0" w:color="auto"/>
                        <w:bottom w:val="none" w:sz="0" w:space="0" w:color="auto"/>
                        <w:right w:val="none" w:sz="0" w:space="0" w:color="auto"/>
                      </w:divBdr>
                    </w:div>
                  </w:divsChild>
                </w:div>
                <w:div w:id="2130781516">
                  <w:marLeft w:val="0"/>
                  <w:marRight w:val="0"/>
                  <w:marTop w:val="0"/>
                  <w:marBottom w:val="0"/>
                  <w:divBdr>
                    <w:top w:val="none" w:sz="0" w:space="0" w:color="auto"/>
                    <w:left w:val="none" w:sz="0" w:space="0" w:color="auto"/>
                    <w:bottom w:val="none" w:sz="0" w:space="0" w:color="auto"/>
                    <w:right w:val="none" w:sz="0" w:space="0" w:color="auto"/>
                  </w:divBdr>
                  <w:divsChild>
                    <w:div w:id="604505218">
                      <w:marLeft w:val="0"/>
                      <w:marRight w:val="0"/>
                      <w:marTop w:val="0"/>
                      <w:marBottom w:val="0"/>
                      <w:divBdr>
                        <w:top w:val="none" w:sz="0" w:space="0" w:color="auto"/>
                        <w:left w:val="none" w:sz="0" w:space="0" w:color="auto"/>
                        <w:bottom w:val="none" w:sz="0" w:space="0" w:color="auto"/>
                        <w:right w:val="none" w:sz="0" w:space="0" w:color="auto"/>
                      </w:divBdr>
                    </w:div>
                  </w:divsChild>
                </w:div>
                <w:div w:id="2052922313">
                  <w:marLeft w:val="0"/>
                  <w:marRight w:val="0"/>
                  <w:marTop w:val="0"/>
                  <w:marBottom w:val="0"/>
                  <w:divBdr>
                    <w:top w:val="none" w:sz="0" w:space="0" w:color="auto"/>
                    <w:left w:val="none" w:sz="0" w:space="0" w:color="auto"/>
                    <w:bottom w:val="none" w:sz="0" w:space="0" w:color="auto"/>
                    <w:right w:val="none" w:sz="0" w:space="0" w:color="auto"/>
                  </w:divBdr>
                  <w:divsChild>
                    <w:div w:id="1578054953">
                      <w:marLeft w:val="0"/>
                      <w:marRight w:val="0"/>
                      <w:marTop w:val="0"/>
                      <w:marBottom w:val="0"/>
                      <w:divBdr>
                        <w:top w:val="none" w:sz="0" w:space="0" w:color="auto"/>
                        <w:left w:val="none" w:sz="0" w:space="0" w:color="auto"/>
                        <w:bottom w:val="none" w:sz="0" w:space="0" w:color="auto"/>
                        <w:right w:val="none" w:sz="0" w:space="0" w:color="auto"/>
                      </w:divBdr>
                    </w:div>
                  </w:divsChild>
                </w:div>
                <w:div w:id="796605226">
                  <w:marLeft w:val="0"/>
                  <w:marRight w:val="0"/>
                  <w:marTop w:val="0"/>
                  <w:marBottom w:val="0"/>
                  <w:divBdr>
                    <w:top w:val="none" w:sz="0" w:space="0" w:color="auto"/>
                    <w:left w:val="none" w:sz="0" w:space="0" w:color="auto"/>
                    <w:bottom w:val="none" w:sz="0" w:space="0" w:color="auto"/>
                    <w:right w:val="none" w:sz="0" w:space="0" w:color="auto"/>
                  </w:divBdr>
                  <w:divsChild>
                    <w:div w:id="205455888">
                      <w:marLeft w:val="0"/>
                      <w:marRight w:val="0"/>
                      <w:marTop w:val="0"/>
                      <w:marBottom w:val="0"/>
                      <w:divBdr>
                        <w:top w:val="none" w:sz="0" w:space="0" w:color="auto"/>
                        <w:left w:val="none" w:sz="0" w:space="0" w:color="auto"/>
                        <w:bottom w:val="none" w:sz="0" w:space="0" w:color="auto"/>
                        <w:right w:val="none" w:sz="0" w:space="0" w:color="auto"/>
                      </w:divBdr>
                    </w:div>
                  </w:divsChild>
                </w:div>
                <w:div w:id="1885829156">
                  <w:marLeft w:val="0"/>
                  <w:marRight w:val="0"/>
                  <w:marTop w:val="0"/>
                  <w:marBottom w:val="0"/>
                  <w:divBdr>
                    <w:top w:val="none" w:sz="0" w:space="0" w:color="auto"/>
                    <w:left w:val="none" w:sz="0" w:space="0" w:color="auto"/>
                    <w:bottom w:val="none" w:sz="0" w:space="0" w:color="auto"/>
                    <w:right w:val="none" w:sz="0" w:space="0" w:color="auto"/>
                  </w:divBdr>
                  <w:divsChild>
                    <w:div w:id="1459641430">
                      <w:marLeft w:val="0"/>
                      <w:marRight w:val="0"/>
                      <w:marTop w:val="0"/>
                      <w:marBottom w:val="0"/>
                      <w:divBdr>
                        <w:top w:val="none" w:sz="0" w:space="0" w:color="auto"/>
                        <w:left w:val="none" w:sz="0" w:space="0" w:color="auto"/>
                        <w:bottom w:val="none" w:sz="0" w:space="0" w:color="auto"/>
                        <w:right w:val="none" w:sz="0" w:space="0" w:color="auto"/>
                      </w:divBdr>
                    </w:div>
                  </w:divsChild>
                </w:div>
                <w:div w:id="1375428114">
                  <w:marLeft w:val="0"/>
                  <w:marRight w:val="0"/>
                  <w:marTop w:val="0"/>
                  <w:marBottom w:val="0"/>
                  <w:divBdr>
                    <w:top w:val="none" w:sz="0" w:space="0" w:color="auto"/>
                    <w:left w:val="none" w:sz="0" w:space="0" w:color="auto"/>
                    <w:bottom w:val="none" w:sz="0" w:space="0" w:color="auto"/>
                    <w:right w:val="none" w:sz="0" w:space="0" w:color="auto"/>
                  </w:divBdr>
                  <w:divsChild>
                    <w:div w:id="891618800">
                      <w:marLeft w:val="0"/>
                      <w:marRight w:val="0"/>
                      <w:marTop w:val="0"/>
                      <w:marBottom w:val="0"/>
                      <w:divBdr>
                        <w:top w:val="none" w:sz="0" w:space="0" w:color="auto"/>
                        <w:left w:val="none" w:sz="0" w:space="0" w:color="auto"/>
                        <w:bottom w:val="none" w:sz="0" w:space="0" w:color="auto"/>
                        <w:right w:val="none" w:sz="0" w:space="0" w:color="auto"/>
                      </w:divBdr>
                    </w:div>
                  </w:divsChild>
                </w:div>
                <w:div w:id="955872312">
                  <w:marLeft w:val="0"/>
                  <w:marRight w:val="0"/>
                  <w:marTop w:val="0"/>
                  <w:marBottom w:val="0"/>
                  <w:divBdr>
                    <w:top w:val="none" w:sz="0" w:space="0" w:color="auto"/>
                    <w:left w:val="none" w:sz="0" w:space="0" w:color="auto"/>
                    <w:bottom w:val="none" w:sz="0" w:space="0" w:color="auto"/>
                    <w:right w:val="none" w:sz="0" w:space="0" w:color="auto"/>
                  </w:divBdr>
                  <w:divsChild>
                    <w:div w:id="1959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24502">
      <w:bodyDiv w:val="1"/>
      <w:marLeft w:val="0"/>
      <w:marRight w:val="0"/>
      <w:marTop w:val="0"/>
      <w:marBottom w:val="0"/>
      <w:divBdr>
        <w:top w:val="none" w:sz="0" w:space="0" w:color="auto"/>
        <w:left w:val="none" w:sz="0" w:space="0" w:color="auto"/>
        <w:bottom w:val="none" w:sz="0" w:space="0" w:color="auto"/>
        <w:right w:val="none" w:sz="0" w:space="0" w:color="auto"/>
      </w:divBdr>
      <w:divsChild>
        <w:div w:id="535434832">
          <w:marLeft w:val="0"/>
          <w:marRight w:val="0"/>
          <w:marTop w:val="0"/>
          <w:marBottom w:val="0"/>
          <w:divBdr>
            <w:top w:val="none" w:sz="0" w:space="0" w:color="auto"/>
            <w:left w:val="none" w:sz="0" w:space="0" w:color="auto"/>
            <w:bottom w:val="none" w:sz="0" w:space="0" w:color="auto"/>
            <w:right w:val="none" w:sz="0" w:space="0" w:color="auto"/>
          </w:divBdr>
          <w:divsChild>
            <w:div w:id="14502514">
              <w:marLeft w:val="0"/>
              <w:marRight w:val="0"/>
              <w:marTop w:val="0"/>
              <w:marBottom w:val="0"/>
              <w:divBdr>
                <w:top w:val="none" w:sz="0" w:space="0" w:color="auto"/>
                <w:left w:val="none" w:sz="0" w:space="0" w:color="auto"/>
                <w:bottom w:val="none" w:sz="0" w:space="0" w:color="auto"/>
                <w:right w:val="none" w:sz="0" w:space="0" w:color="auto"/>
              </w:divBdr>
              <w:divsChild>
                <w:div w:id="13804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56366">
      <w:bodyDiv w:val="1"/>
      <w:marLeft w:val="0"/>
      <w:marRight w:val="0"/>
      <w:marTop w:val="0"/>
      <w:marBottom w:val="0"/>
      <w:divBdr>
        <w:top w:val="none" w:sz="0" w:space="0" w:color="auto"/>
        <w:left w:val="none" w:sz="0" w:space="0" w:color="auto"/>
        <w:bottom w:val="none" w:sz="0" w:space="0" w:color="auto"/>
        <w:right w:val="none" w:sz="0" w:space="0" w:color="auto"/>
      </w:divBdr>
    </w:div>
    <w:div w:id="2084646661">
      <w:bodyDiv w:val="1"/>
      <w:marLeft w:val="0"/>
      <w:marRight w:val="0"/>
      <w:marTop w:val="0"/>
      <w:marBottom w:val="0"/>
      <w:divBdr>
        <w:top w:val="none" w:sz="0" w:space="0" w:color="auto"/>
        <w:left w:val="none" w:sz="0" w:space="0" w:color="auto"/>
        <w:bottom w:val="none" w:sz="0" w:space="0" w:color="auto"/>
        <w:right w:val="none" w:sz="0" w:space="0" w:color="auto"/>
      </w:divBdr>
      <w:divsChild>
        <w:div w:id="1841654024">
          <w:marLeft w:val="0"/>
          <w:marRight w:val="0"/>
          <w:marTop w:val="0"/>
          <w:marBottom w:val="0"/>
          <w:divBdr>
            <w:top w:val="none" w:sz="0" w:space="0" w:color="auto"/>
            <w:left w:val="none" w:sz="0" w:space="0" w:color="auto"/>
            <w:bottom w:val="none" w:sz="0" w:space="0" w:color="auto"/>
            <w:right w:val="none" w:sz="0" w:space="0" w:color="auto"/>
          </w:divBdr>
          <w:divsChild>
            <w:div w:id="335108919">
              <w:marLeft w:val="0"/>
              <w:marRight w:val="0"/>
              <w:marTop w:val="0"/>
              <w:marBottom w:val="0"/>
              <w:divBdr>
                <w:top w:val="none" w:sz="0" w:space="0" w:color="auto"/>
                <w:left w:val="none" w:sz="0" w:space="0" w:color="auto"/>
                <w:bottom w:val="none" w:sz="0" w:space="0" w:color="auto"/>
                <w:right w:val="none" w:sz="0" w:space="0" w:color="auto"/>
              </w:divBdr>
              <w:divsChild>
                <w:div w:id="5343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5931">
      <w:bodyDiv w:val="1"/>
      <w:marLeft w:val="0"/>
      <w:marRight w:val="0"/>
      <w:marTop w:val="0"/>
      <w:marBottom w:val="0"/>
      <w:divBdr>
        <w:top w:val="none" w:sz="0" w:space="0" w:color="auto"/>
        <w:left w:val="none" w:sz="0" w:space="0" w:color="auto"/>
        <w:bottom w:val="none" w:sz="0" w:space="0" w:color="auto"/>
        <w:right w:val="none" w:sz="0" w:space="0" w:color="auto"/>
      </w:divBdr>
    </w:div>
    <w:div w:id="2092919819">
      <w:bodyDiv w:val="1"/>
      <w:marLeft w:val="0"/>
      <w:marRight w:val="0"/>
      <w:marTop w:val="0"/>
      <w:marBottom w:val="0"/>
      <w:divBdr>
        <w:top w:val="none" w:sz="0" w:space="0" w:color="auto"/>
        <w:left w:val="none" w:sz="0" w:space="0" w:color="auto"/>
        <w:bottom w:val="none" w:sz="0" w:space="0" w:color="auto"/>
        <w:right w:val="none" w:sz="0" w:space="0" w:color="auto"/>
      </w:divBdr>
      <w:divsChild>
        <w:div w:id="323245289">
          <w:marLeft w:val="0"/>
          <w:marRight w:val="0"/>
          <w:marTop w:val="0"/>
          <w:marBottom w:val="0"/>
          <w:divBdr>
            <w:top w:val="none" w:sz="0" w:space="0" w:color="auto"/>
            <w:left w:val="none" w:sz="0" w:space="0" w:color="auto"/>
            <w:bottom w:val="none" w:sz="0" w:space="0" w:color="auto"/>
            <w:right w:val="none" w:sz="0" w:space="0" w:color="auto"/>
          </w:divBdr>
          <w:divsChild>
            <w:div w:id="1880969952">
              <w:marLeft w:val="0"/>
              <w:marRight w:val="0"/>
              <w:marTop w:val="0"/>
              <w:marBottom w:val="0"/>
              <w:divBdr>
                <w:top w:val="none" w:sz="0" w:space="0" w:color="auto"/>
                <w:left w:val="none" w:sz="0" w:space="0" w:color="auto"/>
                <w:bottom w:val="none" w:sz="0" w:space="0" w:color="auto"/>
                <w:right w:val="none" w:sz="0" w:space="0" w:color="auto"/>
              </w:divBdr>
            </w:div>
            <w:div w:id="1983348208">
              <w:marLeft w:val="0"/>
              <w:marRight w:val="0"/>
              <w:marTop w:val="0"/>
              <w:marBottom w:val="0"/>
              <w:divBdr>
                <w:top w:val="none" w:sz="0" w:space="0" w:color="auto"/>
                <w:left w:val="none" w:sz="0" w:space="0" w:color="auto"/>
                <w:bottom w:val="none" w:sz="0" w:space="0" w:color="auto"/>
                <w:right w:val="none" w:sz="0" w:space="0" w:color="auto"/>
              </w:divBdr>
            </w:div>
          </w:divsChild>
        </w:div>
        <w:div w:id="1892379745">
          <w:marLeft w:val="0"/>
          <w:marRight w:val="0"/>
          <w:marTop w:val="0"/>
          <w:marBottom w:val="0"/>
          <w:divBdr>
            <w:top w:val="none" w:sz="0" w:space="0" w:color="auto"/>
            <w:left w:val="none" w:sz="0" w:space="0" w:color="auto"/>
            <w:bottom w:val="none" w:sz="0" w:space="0" w:color="auto"/>
            <w:right w:val="none" w:sz="0" w:space="0" w:color="auto"/>
          </w:divBdr>
          <w:divsChild>
            <w:div w:id="823475597">
              <w:marLeft w:val="0"/>
              <w:marRight w:val="0"/>
              <w:marTop w:val="0"/>
              <w:marBottom w:val="0"/>
              <w:divBdr>
                <w:top w:val="none" w:sz="0" w:space="0" w:color="auto"/>
                <w:left w:val="none" w:sz="0" w:space="0" w:color="auto"/>
                <w:bottom w:val="none" w:sz="0" w:space="0" w:color="auto"/>
                <w:right w:val="none" w:sz="0" w:space="0" w:color="auto"/>
              </w:divBdr>
              <w:divsChild>
                <w:div w:id="207492606">
                  <w:marLeft w:val="0"/>
                  <w:marRight w:val="0"/>
                  <w:marTop w:val="0"/>
                  <w:marBottom w:val="0"/>
                  <w:divBdr>
                    <w:top w:val="none" w:sz="0" w:space="0" w:color="auto"/>
                    <w:left w:val="none" w:sz="0" w:space="0" w:color="auto"/>
                    <w:bottom w:val="none" w:sz="0" w:space="0" w:color="auto"/>
                    <w:right w:val="none" w:sz="0" w:space="0" w:color="auto"/>
                  </w:divBdr>
                  <w:divsChild>
                    <w:div w:id="149294986">
                      <w:marLeft w:val="0"/>
                      <w:marRight w:val="0"/>
                      <w:marTop w:val="0"/>
                      <w:marBottom w:val="0"/>
                      <w:divBdr>
                        <w:top w:val="none" w:sz="0" w:space="0" w:color="auto"/>
                        <w:left w:val="none" w:sz="0" w:space="0" w:color="auto"/>
                        <w:bottom w:val="none" w:sz="0" w:space="0" w:color="auto"/>
                        <w:right w:val="none" w:sz="0" w:space="0" w:color="auto"/>
                      </w:divBdr>
                    </w:div>
                    <w:div w:id="15792895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5493924">
                          <w:marLeft w:val="0"/>
                          <w:marRight w:val="0"/>
                          <w:marTop w:val="0"/>
                          <w:marBottom w:val="0"/>
                          <w:divBdr>
                            <w:top w:val="none" w:sz="0" w:space="0" w:color="auto"/>
                            <w:left w:val="none" w:sz="0" w:space="0" w:color="auto"/>
                            <w:bottom w:val="none" w:sz="0" w:space="0" w:color="auto"/>
                            <w:right w:val="none" w:sz="0" w:space="0" w:color="auto"/>
                          </w:divBdr>
                          <w:divsChild>
                            <w:div w:id="623002303">
                              <w:marLeft w:val="0"/>
                              <w:marRight w:val="0"/>
                              <w:marTop w:val="0"/>
                              <w:marBottom w:val="0"/>
                              <w:divBdr>
                                <w:top w:val="none" w:sz="0" w:space="0" w:color="auto"/>
                                <w:left w:val="none" w:sz="0" w:space="0" w:color="auto"/>
                                <w:bottom w:val="none" w:sz="0" w:space="0" w:color="auto"/>
                                <w:right w:val="none" w:sz="0" w:space="0" w:color="auto"/>
                              </w:divBdr>
                            </w:div>
                            <w:div w:id="700208413">
                              <w:marLeft w:val="0"/>
                              <w:marRight w:val="0"/>
                              <w:marTop w:val="0"/>
                              <w:marBottom w:val="0"/>
                              <w:divBdr>
                                <w:top w:val="none" w:sz="0" w:space="0" w:color="auto"/>
                                <w:left w:val="none" w:sz="0" w:space="0" w:color="auto"/>
                                <w:bottom w:val="none" w:sz="0" w:space="0" w:color="auto"/>
                                <w:right w:val="none" w:sz="0" w:space="0" w:color="auto"/>
                              </w:divBdr>
                            </w:div>
                            <w:div w:id="1503352439">
                              <w:marLeft w:val="0"/>
                              <w:marRight w:val="0"/>
                              <w:marTop w:val="0"/>
                              <w:marBottom w:val="0"/>
                              <w:divBdr>
                                <w:top w:val="none" w:sz="0" w:space="0" w:color="auto"/>
                                <w:left w:val="none" w:sz="0" w:space="0" w:color="auto"/>
                                <w:bottom w:val="none" w:sz="0" w:space="0" w:color="auto"/>
                                <w:right w:val="none" w:sz="0" w:space="0" w:color="auto"/>
                              </w:divBdr>
                            </w:div>
                            <w:div w:id="116223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740781">
      <w:bodyDiv w:val="1"/>
      <w:marLeft w:val="0"/>
      <w:marRight w:val="0"/>
      <w:marTop w:val="0"/>
      <w:marBottom w:val="0"/>
      <w:divBdr>
        <w:top w:val="none" w:sz="0" w:space="0" w:color="auto"/>
        <w:left w:val="none" w:sz="0" w:space="0" w:color="auto"/>
        <w:bottom w:val="none" w:sz="0" w:space="0" w:color="auto"/>
        <w:right w:val="none" w:sz="0" w:space="0" w:color="auto"/>
      </w:divBdr>
      <w:divsChild>
        <w:div w:id="324282621">
          <w:marLeft w:val="0"/>
          <w:marRight w:val="0"/>
          <w:marTop w:val="0"/>
          <w:marBottom w:val="0"/>
          <w:divBdr>
            <w:top w:val="none" w:sz="0" w:space="0" w:color="auto"/>
            <w:left w:val="none" w:sz="0" w:space="0" w:color="auto"/>
            <w:bottom w:val="none" w:sz="0" w:space="0" w:color="auto"/>
            <w:right w:val="none" w:sz="0" w:space="0" w:color="auto"/>
          </w:divBdr>
          <w:divsChild>
            <w:div w:id="1595285947">
              <w:marLeft w:val="0"/>
              <w:marRight w:val="0"/>
              <w:marTop w:val="0"/>
              <w:marBottom w:val="0"/>
              <w:divBdr>
                <w:top w:val="none" w:sz="0" w:space="0" w:color="auto"/>
                <w:left w:val="none" w:sz="0" w:space="0" w:color="auto"/>
                <w:bottom w:val="none" w:sz="0" w:space="0" w:color="auto"/>
                <w:right w:val="none" w:sz="0" w:space="0" w:color="auto"/>
              </w:divBdr>
              <w:divsChild>
                <w:div w:id="1890920740">
                  <w:marLeft w:val="0"/>
                  <w:marRight w:val="0"/>
                  <w:marTop w:val="0"/>
                  <w:marBottom w:val="0"/>
                  <w:divBdr>
                    <w:top w:val="none" w:sz="0" w:space="0" w:color="auto"/>
                    <w:left w:val="none" w:sz="0" w:space="0" w:color="auto"/>
                    <w:bottom w:val="none" w:sz="0" w:space="0" w:color="auto"/>
                    <w:right w:val="none" w:sz="0" w:space="0" w:color="auto"/>
                  </w:divBdr>
                  <w:divsChild>
                    <w:div w:id="138032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320810">
      <w:bodyDiv w:val="1"/>
      <w:marLeft w:val="0"/>
      <w:marRight w:val="0"/>
      <w:marTop w:val="0"/>
      <w:marBottom w:val="0"/>
      <w:divBdr>
        <w:top w:val="none" w:sz="0" w:space="0" w:color="auto"/>
        <w:left w:val="none" w:sz="0" w:space="0" w:color="auto"/>
        <w:bottom w:val="none" w:sz="0" w:space="0" w:color="auto"/>
        <w:right w:val="none" w:sz="0" w:space="0" w:color="auto"/>
      </w:divBdr>
      <w:divsChild>
        <w:div w:id="564100054">
          <w:marLeft w:val="0"/>
          <w:marRight w:val="0"/>
          <w:marTop w:val="0"/>
          <w:marBottom w:val="0"/>
          <w:divBdr>
            <w:top w:val="none" w:sz="0" w:space="0" w:color="auto"/>
            <w:left w:val="none" w:sz="0" w:space="0" w:color="auto"/>
            <w:bottom w:val="none" w:sz="0" w:space="0" w:color="auto"/>
            <w:right w:val="none" w:sz="0" w:space="0" w:color="auto"/>
          </w:divBdr>
          <w:divsChild>
            <w:div w:id="2052921530">
              <w:marLeft w:val="0"/>
              <w:marRight w:val="0"/>
              <w:marTop w:val="0"/>
              <w:marBottom w:val="0"/>
              <w:divBdr>
                <w:top w:val="none" w:sz="0" w:space="0" w:color="auto"/>
                <w:left w:val="none" w:sz="0" w:space="0" w:color="auto"/>
                <w:bottom w:val="none" w:sz="0" w:space="0" w:color="auto"/>
                <w:right w:val="none" w:sz="0" w:space="0" w:color="auto"/>
              </w:divBdr>
              <w:divsChild>
                <w:div w:id="39440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90638">
      <w:bodyDiv w:val="1"/>
      <w:marLeft w:val="0"/>
      <w:marRight w:val="0"/>
      <w:marTop w:val="0"/>
      <w:marBottom w:val="0"/>
      <w:divBdr>
        <w:top w:val="none" w:sz="0" w:space="0" w:color="auto"/>
        <w:left w:val="none" w:sz="0" w:space="0" w:color="auto"/>
        <w:bottom w:val="none" w:sz="0" w:space="0" w:color="auto"/>
        <w:right w:val="none" w:sz="0" w:space="0" w:color="auto"/>
      </w:divBdr>
      <w:divsChild>
        <w:div w:id="1466317224">
          <w:marLeft w:val="0"/>
          <w:marRight w:val="0"/>
          <w:marTop w:val="0"/>
          <w:marBottom w:val="0"/>
          <w:divBdr>
            <w:top w:val="none" w:sz="0" w:space="0" w:color="auto"/>
            <w:left w:val="none" w:sz="0" w:space="0" w:color="auto"/>
            <w:bottom w:val="none" w:sz="0" w:space="0" w:color="auto"/>
            <w:right w:val="none" w:sz="0" w:space="0" w:color="auto"/>
          </w:divBdr>
          <w:divsChild>
            <w:div w:id="1614436791">
              <w:marLeft w:val="0"/>
              <w:marRight w:val="0"/>
              <w:marTop w:val="0"/>
              <w:marBottom w:val="0"/>
              <w:divBdr>
                <w:top w:val="none" w:sz="0" w:space="0" w:color="auto"/>
                <w:left w:val="none" w:sz="0" w:space="0" w:color="auto"/>
                <w:bottom w:val="none" w:sz="0" w:space="0" w:color="auto"/>
                <w:right w:val="none" w:sz="0" w:space="0" w:color="auto"/>
              </w:divBdr>
              <w:divsChild>
                <w:div w:id="183182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nsassu\Documents\1aSERVIZIO%20SVILUPPO%20TERRITORI\bando%20GAL%202023-2027\AVVISO%20CONGIUNTO%20FEASR%20FSE\presidenza@pec.regione.sardegna.it"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lavoro@pec.regione.sardegna.it"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mailto:rpd@pec.sardegna.i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emo.istat.it/"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regione.sardegna.it/j/v/2576?&amp;s=1&amp;v=9&amp;c=94019&amp;n=10&amp;nodesc=1"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lavoro@regione.sardegna.it"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emf"/><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emf"/><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Cambria"/>
        <a:ea typeface="Cambria"/>
        <a:cs typeface="Cambria"/>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19DAAB8E00F0B4F827CA3ABE96F85C1" ma:contentTypeVersion="8" ma:contentTypeDescription="Creare un nuovo documento." ma:contentTypeScope="" ma:versionID="969071ec53c2cb95922ff21941101430">
  <xsd:schema xmlns:xsd="http://www.w3.org/2001/XMLSchema" xmlns:xs="http://www.w3.org/2001/XMLSchema" xmlns:p="http://schemas.microsoft.com/office/2006/metadata/properties" xmlns:ns2="4db2b5f3-48e9-4532-add8-b8c61a8601a5" xmlns:ns3="4f996c80-4b68-4f18-bba3-d851021f6723" targetNamespace="http://schemas.microsoft.com/office/2006/metadata/properties" ma:root="true" ma:fieldsID="640b9a559b15e35fca1ba382d4269634" ns2:_="" ns3:_="">
    <xsd:import namespace="4db2b5f3-48e9-4532-add8-b8c61a8601a5"/>
    <xsd:import namespace="4f996c80-4b68-4f18-bba3-d851021f672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2b5f3-48e9-4532-add8-b8c61a860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45b8151d-6742-4ab8-9167-f9338cbd521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996c80-4b68-4f18-bba3-d851021f672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9c06bf2-6bd9-4516-82fa-6d032864ef2e}" ma:internalName="TaxCatchAll" ma:showField="CatchAllData" ma:web="4f996c80-4b68-4f18-bba3-d851021f67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b2b5f3-48e9-4532-add8-b8c61a8601a5">
      <Terms xmlns="http://schemas.microsoft.com/office/infopath/2007/PartnerControls"/>
    </lcf76f155ced4ddcb4097134ff3c332f>
    <TaxCatchAll xmlns="4f996c80-4b68-4f18-bba3-d851021f672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42410-4027-4112-9D28-01B30AB24388}">
  <ds:schemaRefs>
    <ds:schemaRef ds:uri="http://schemas.microsoft.com/sharepoint/v3/contenttype/forms"/>
  </ds:schemaRefs>
</ds:datastoreItem>
</file>

<file path=customXml/itemProps2.xml><?xml version="1.0" encoding="utf-8"?>
<ds:datastoreItem xmlns:ds="http://schemas.openxmlformats.org/officeDocument/2006/customXml" ds:itemID="{E096B183-FEDC-4612-AE1D-33020642C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b2b5f3-48e9-4532-add8-b8c61a8601a5"/>
    <ds:schemaRef ds:uri="4f996c80-4b68-4f18-bba3-d851021f67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696B95-5A2B-47CC-800F-27114FFD13AA}">
  <ds:schemaRefs>
    <ds:schemaRef ds:uri="http://schemas.microsoft.com/office/2006/metadata/properties"/>
    <ds:schemaRef ds:uri="http://schemas.microsoft.com/office/infopath/2007/PartnerControls"/>
    <ds:schemaRef ds:uri="4db2b5f3-48e9-4532-add8-b8c61a8601a5"/>
    <ds:schemaRef ds:uri="4f996c80-4b68-4f18-bba3-d851021f6723"/>
  </ds:schemaRefs>
</ds:datastoreItem>
</file>

<file path=customXml/itemProps4.xml><?xml version="1.0" encoding="utf-8"?>
<ds:datastoreItem xmlns:ds="http://schemas.openxmlformats.org/officeDocument/2006/customXml" ds:itemID="{E6A1641C-7635-45C9-A793-A905F50AF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8069</Words>
  <Characters>45998</Characters>
  <Application>Microsoft Office Word</Application>
  <DocSecurity>0</DocSecurity>
  <Lines>383</Lines>
  <Paragraphs>107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Marianna Sanna</dc:creator>
  <cp:lastModifiedBy>Nicola Sassu</cp:lastModifiedBy>
  <cp:revision>3</cp:revision>
  <cp:lastPrinted>2023-10-05T10:01:00Z</cp:lastPrinted>
  <dcterms:created xsi:type="dcterms:W3CDTF">2023-10-10T10:55:00Z</dcterms:created>
  <dcterms:modified xsi:type="dcterms:W3CDTF">2023-10-10T10:57:00Z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0x010100419DAAB8E00F0B4F827CA3ABE96F85C1</vt:lpwstr>
  </property>
  <property fmtid="{D5CDD505-2E9C-101B-9397-08002B2CF9AE}" pid="3" name="MediaServiceImageTags">
    <vt:lpwstr/>
  </property>
</Properties>
</file>